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0B7040A" w14:textId="77777777" w:rsidR="001F527F" w:rsidRPr="001F527F" w:rsidRDefault="001F527F" w:rsidP="00BC1478">
      <w:pPr>
        <w:spacing w:line="590" w:lineRule="exact"/>
        <w:ind w:rightChars="400" w:right="1200"/>
        <w:jc w:val="left"/>
        <w:rPr>
          <w:rFonts w:ascii="黑体" w:eastAsia="黑体" w:hAnsi="黑体"/>
          <w:spacing w:val="-4"/>
          <w:sz w:val="32"/>
        </w:rPr>
      </w:pPr>
      <w:r w:rsidRPr="001F527F">
        <w:rPr>
          <w:rFonts w:ascii="黑体" w:eastAsia="黑体" w:hAnsi="黑体" w:hint="eastAsia"/>
          <w:spacing w:val="-4"/>
          <w:sz w:val="32"/>
        </w:rPr>
        <w:t>附件</w:t>
      </w:r>
    </w:p>
    <w:p w14:paraId="3822E2C1" w14:textId="77777777" w:rsidR="001F527F" w:rsidRDefault="001F527F" w:rsidP="00BC1478">
      <w:pPr>
        <w:spacing w:line="590" w:lineRule="exact"/>
        <w:ind w:rightChars="400" w:right="1200"/>
        <w:jc w:val="left"/>
        <w:rPr>
          <w:rFonts w:ascii="仿宋_GB2312" w:hAnsi="宋体"/>
          <w:spacing w:val="-4"/>
          <w:sz w:val="32"/>
        </w:rPr>
      </w:pPr>
    </w:p>
    <w:p w14:paraId="2D61C7FA" w14:textId="77777777" w:rsidR="001F527F" w:rsidRPr="001F527F" w:rsidRDefault="001F527F" w:rsidP="001F527F">
      <w:pPr>
        <w:spacing w:line="590" w:lineRule="exact"/>
        <w:ind w:rightChars="400" w:right="1200"/>
        <w:jc w:val="center"/>
        <w:rPr>
          <w:rFonts w:ascii="方正小标宋简体" w:eastAsia="方正小标宋简体" w:hAnsi="宋体"/>
          <w:spacing w:val="-4"/>
          <w:sz w:val="44"/>
        </w:rPr>
      </w:pPr>
      <w:r w:rsidRPr="001F527F">
        <w:rPr>
          <w:rFonts w:ascii="方正小标宋简体" w:eastAsia="方正小标宋简体" w:hAnsi="宋体" w:hint="eastAsia"/>
          <w:spacing w:val="-4"/>
          <w:sz w:val="44"/>
        </w:rPr>
        <w:t>会议回执</w:t>
      </w:r>
    </w:p>
    <w:p w14:paraId="1B418EB3" w14:textId="77777777" w:rsidR="001F527F" w:rsidRDefault="001F527F" w:rsidP="00BC1478">
      <w:pPr>
        <w:spacing w:line="590" w:lineRule="exact"/>
        <w:ind w:rightChars="400" w:right="1200"/>
        <w:jc w:val="left"/>
        <w:rPr>
          <w:rFonts w:ascii="仿宋_GB2312" w:hAnsi="宋体"/>
          <w:spacing w:val="-4"/>
          <w:sz w:val="32"/>
        </w:rPr>
      </w:pPr>
    </w:p>
    <w:tbl>
      <w:tblPr>
        <w:tblStyle w:val="af7"/>
        <w:tblW w:w="13394" w:type="dxa"/>
        <w:jc w:val="center"/>
        <w:tblLook w:val="04A0" w:firstRow="1" w:lastRow="0" w:firstColumn="1" w:lastColumn="0" w:noHBand="0" w:noVBand="1"/>
      </w:tblPr>
      <w:tblGrid>
        <w:gridCol w:w="1762"/>
        <w:gridCol w:w="2140"/>
        <w:gridCol w:w="926"/>
        <w:gridCol w:w="1762"/>
        <w:gridCol w:w="2268"/>
        <w:gridCol w:w="2320"/>
        <w:gridCol w:w="2216"/>
      </w:tblGrid>
      <w:tr w:rsidR="009C7E62" w:rsidRPr="00DB2417" w14:paraId="2EAEC9DC" w14:textId="77777777" w:rsidTr="002D74B7">
        <w:trPr>
          <w:jc w:val="center"/>
        </w:trPr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0C9A27" w14:textId="77777777" w:rsidR="009C7E62" w:rsidRPr="00DB2417" w:rsidRDefault="009C7E62" w:rsidP="002D74B7">
            <w:pPr>
              <w:autoSpaceDE w:val="0"/>
              <w:autoSpaceDN w:val="0"/>
              <w:adjustRightInd w:val="0"/>
              <w:jc w:val="center"/>
              <w:rPr>
                <w:rFonts w:ascii="黑体" w:eastAsia="黑体" w:hAnsi="黑体" w:cs="FangSong"/>
                <w:kern w:val="0"/>
                <w:sz w:val="28"/>
                <w:szCs w:val="28"/>
              </w:rPr>
            </w:pPr>
            <w:r w:rsidRPr="00DB2417">
              <w:rPr>
                <w:rFonts w:ascii="黑体" w:eastAsia="黑体" w:hAnsi="黑体" w:cs="FangSong" w:hint="eastAsia"/>
                <w:kern w:val="0"/>
                <w:sz w:val="28"/>
                <w:szCs w:val="28"/>
              </w:rPr>
              <w:t>参会人姓名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82ABF3" w14:textId="77777777" w:rsidR="009C7E62" w:rsidRPr="00DB2417" w:rsidRDefault="009C7E62" w:rsidP="002D74B7">
            <w:pPr>
              <w:autoSpaceDE w:val="0"/>
              <w:autoSpaceDN w:val="0"/>
              <w:adjustRightInd w:val="0"/>
              <w:jc w:val="center"/>
              <w:rPr>
                <w:rFonts w:ascii="黑体" w:eastAsia="黑体" w:hAnsi="黑体" w:cs="FangSong"/>
                <w:kern w:val="0"/>
                <w:sz w:val="28"/>
                <w:szCs w:val="28"/>
              </w:rPr>
            </w:pPr>
            <w:r w:rsidRPr="00DB2417">
              <w:rPr>
                <w:rFonts w:ascii="黑体" w:eastAsia="黑体" w:hAnsi="黑体" w:cs="FangSong" w:hint="eastAsia"/>
                <w:kern w:val="0"/>
                <w:sz w:val="28"/>
                <w:szCs w:val="28"/>
              </w:rPr>
              <w:t>单位</w:t>
            </w:r>
            <w:bookmarkStart w:id="0" w:name="_GoBack"/>
            <w:bookmarkEnd w:id="0"/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0B64B1" w14:textId="77777777" w:rsidR="009C7E62" w:rsidRPr="00DB2417" w:rsidRDefault="009C7E62" w:rsidP="002D74B7">
            <w:pPr>
              <w:autoSpaceDE w:val="0"/>
              <w:autoSpaceDN w:val="0"/>
              <w:adjustRightInd w:val="0"/>
              <w:jc w:val="center"/>
              <w:rPr>
                <w:rFonts w:ascii="黑体" w:eastAsia="黑体" w:hAnsi="黑体" w:cs="FangSong"/>
                <w:kern w:val="0"/>
                <w:sz w:val="28"/>
                <w:szCs w:val="28"/>
              </w:rPr>
            </w:pPr>
            <w:r w:rsidRPr="00DB2417">
              <w:rPr>
                <w:rFonts w:ascii="黑体" w:eastAsia="黑体" w:hAnsi="黑体" w:cs="FangSong" w:hint="eastAsia"/>
                <w:kern w:val="0"/>
                <w:sz w:val="28"/>
                <w:szCs w:val="28"/>
              </w:rPr>
              <w:t>民族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22A4DA" w14:textId="77777777" w:rsidR="009C7E62" w:rsidRPr="00DB2417" w:rsidRDefault="009C7E62" w:rsidP="002D74B7">
            <w:pPr>
              <w:autoSpaceDE w:val="0"/>
              <w:autoSpaceDN w:val="0"/>
              <w:adjustRightInd w:val="0"/>
              <w:jc w:val="center"/>
              <w:rPr>
                <w:rFonts w:ascii="黑体" w:eastAsia="黑体" w:hAnsi="黑体" w:cs="FangSong"/>
                <w:kern w:val="0"/>
                <w:sz w:val="28"/>
                <w:szCs w:val="28"/>
              </w:rPr>
            </w:pPr>
            <w:r w:rsidRPr="00DB2417">
              <w:rPr>
                <w:rFonts w:ascii="黑体" w:eastAsia="黑体" w:hAnsi="黑体" w:cs="FangSong" w:hint="eastAsia"/>
                <w:kern w:val="0"/>
                <w:sz w:val="28"/>
                <w:szCs w:val="28"/>
              </w:rPr>
              <w:t>职务/职称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1B3522" w14:textId="77777777" w:rsidR="009C7E62" w:rsidRPr="0033695C" w:rsidRDefault="009C7E62" w:rsidP="002D74B7">
            <w:pPr>
              <w:autoSpaceDE w:val="0"/>
              <w:autoSpaceDN w:val="0"/>
              <w:adjustRightInd w:val="0"/>
              <w:jc w:val="center"/>
              <w:rPr>
                <w:rFonts w:ascii="黑体" w:eastAsia="黑体" w:hAnsi="黑体" w:cs="FangSong"/>
                <w:kern w:val="0"/>
                <w:sz w:val="28"/>
                <w:szCs w:val="28"/>
              </w:rPr>
            </w:pPr>
            <w:r w:rsidRPr="0033695C">
              <w:rPr>
                <w:rFonts w:ascii="黑体" w:eastAsia="黑体" w:hAnsi="黑体" w:cs="FangSong" w:hint="eastAsia"/>
                <w:kern w:val="0"/>
                <w:sz w:val="28"/>
                <w:szCs w:val="28"/>
              </w:rPr>
              <w:t>手机号</w:t>
            </w:r>
            <w:proofErr w:type="gramStart"/>
            <w:r w:rsidRPr="0033695C">
              <w:rPr>
                <w:rFonts w:ascii="黑体" w:eastAsia="黑体" w:hAnsi="黑体" w:cs="FangSong" w:hint="eastAsia"/>
                <w:kern w:val="0"/>
                <w:sz w:val="28"/>
                <w:szCs w:val="28"/>
              </w:rPr>
              <w:t>和</w:t>
            </w:r>
            <w:proofErr w:type="gramEnd"/>
          </w:p>
          <w:p w14:paraId="28D22F99" w14:textId="77777777" w:rsidR="009C7E62" w:rsidRPr="0033695C" w:rsidRDefault="009C7E62" w:rsidP="002D74B7">
            <w:pPr>
              <w:autoSpaceDE w:val="0"/>
              <w:autoSpaceDN w:val="0"/>
              <w:adjustRightInd w:val="0"/>
              <w:jc w:val="center"/>
              <w:rPr>
                <w:rFonts w:ascii="黑体" w:eastAsia="黑体" w:hAnsi="黑体" w:cs="FangSong"/>
                <w:kern w:val="0"/>
                <w:sz w:val="28"/>
                <w:szCs w:val="28"/>
              </w:rPr>
            </w:pPr>
            <w:r w:rsidRPr="0033695C">
              <w:rPr>
                <w:rFonts w:ascii="黑体" w:eastAsia="黑体" w:hAnsi="黑体" w:cs="FangSong" w:hint="eastAsia"/>
                <w:kern w:val="0"/>
                <w:sz w:val="28"/>
                <w:szCs w:val="28"/>
              </w:rPr>
              <w:t>电子邮件</w:t>
            </w:r>
          </w:p>
        </w:tc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78B6AF" w14:textId="77777777" w:rsidR="009C7E62" w:rsidRDefault="009C7E62" w:rsidP="002D74B7">
            <w:pPr>
              <w:autoSpaceDE w:val="0"/>
              <w:autoSpaceDN w:val="0"/>
              <w:adjustRightInd w:val="0"/>
              <w:jc w:val="center"/>
              <w:rPr>
                <w:rFonts w:ascii="黑体" w:eastAsia="黑体" w:hAnsi="黑体" w:cs="FangSong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FangSong" w:hint="eastAsia"/>
                <w:kern w:val="0"/>
                <w:sz w:val="28"/>
                <w:szCs w:val="28"/>
              </w:rPr>
              <w:t>是否合住</w:t>
            </w:r>
          </w:p>
          <w:p w14:paraId="0C051099" w14:textId="77777777" w:rsidR="009C7E62" w:rsidRPr="0033695C" w:rsidRDefault="009C7E62" w:rsidP="002D74B7">
            <w:pPr>
              <w:autoSpaceDE w:val="0"/>
              <w:autoSpaceDN w:val="0"/>
              <w:adjustRightInd w:val="0"/>
              <w:jc w:val="center"/>
              <w:rPr>
                <w:rFonts w:ascii="黑体" w:eastAsia="黑体" w:hAnsi="黑体" w:cs="FangSong" w:hint="eastAsia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FangSong" w:hint="eastAsia"/>
                <w:kern w:val="0"/>
                <w:sz w:val="28"/>
                <w:szCs w:val="28"/>
              </w:rPr>
              <w:t>（会务帮助</w:t>
            </w:r>
            <w:r>
              <w:rPr>
                <w:rFonts w:ascii="黑体" w:eastAsia="黑体" w:hAnsi="黑体" w:cs="FangSong"/>
                <w:kern w:val="0"/>
                <w:sz w:val="28"/>
                <w:szCs w:val="28"/>
              </w:rPr>
              <w:t>协调</w:t>
            </w:r>
            <w:r>
              <w:rPr>
                <w:rFonts w:ascii="黑体" w:eastAsia="黑体" w:hAnsi="黑体" w:cs="FangSong" w:hint="eastAsia"/>
                <w:kern w:val="0"/>
                <w:sz w:val="28"/>
                <w:szCs w:val="28"/>
              </w:rPr>
              <w:t>）</w:t>
            </w: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5A79D3" w14:textId="77777777" w:rsidR="009C7E62" w:rsidRPr="0033695C" w:rsidRDefault="009C7E62" w:rsidP="002D74B7">
            <w:pPr>
              <w:autoSpaceDE w:val="0"/>
              <w:autoSpaceDN w:val="0"/>
              <w:adjustRightInd w:val="0"/>
              <w:jc w:val="center"/>
              <w:rPr>
                <w:rFonts w:ascii="黑体" w:eastAsia="黑体" w:hAnsi="黑体" w:cs="FangSong"/>
                <w:kern w:val="0"/>
                <w:sz w:val="28"/>
                <w:szCs w:val="28"/>
              </w:rPr>
            </w:pPr>
            <w:r w:rsidRPr="0033695C">
              <w:rPr>
                <w:rFonts w:ascii="黑体" w:eastAsia="黑体" w:hAnsi="黑体" w:cs="FangSong" w:hint="eastAsia"/>
                <w:kern w:val="0"/>
                <w:sz w:val="28"/>
                <w:szCs w:val="28"/>
              </w:rPr>
              <w:t>是否给报告</w:t>
            </w:r>
          </w:p>
          <w:p w14:paraId="5F006EFD" w14:textId="77777777" w:rsidR="009C7E62" w:rsidRPr="0033695C" w:rsidRDefault="009C7E62" w:rsidP="002D74B7">
            <w:pPr>
              <w:autoSpaceDE w:val="0"/>
              <w:autoSpaceDN w:val="0"/>
              <w:adjustRightInd w:val="0"/>
              <w:jc w:val="center"/>
              <w:rPr>
                <w:rFonts w:ascii="黑体" w:eastAsia="黑体" w:hAnsi="黑体" w:cs="FangSong"/>
                <w:kern w:val="0"/>
                <w:sz w:val="28"/>
                <w:szCs w:val="28"/>
              </w:rPr>
            </w:pPr>
            <w:r w:rsidRPr="0033695C">
              <w:rPr>
                <w:rFonts w:ascii="黑体" w:eastAsia="黑体" w:hAnsi="黑体" w:cs="FangSong" w:hint="eastAsia"/>
                <w:kern w:val="0"/>
                <w:sz w:val="28"/>
                <w:szCs w:val="28"/>
              </w:rPr>
              <w:t>及题目</w:t>
            </w:r>
          </w:p>
        </w:tc>
      </w:tr>
      <w:tr w:rsidR="009C7E62" w:rsidRPr="001F527F" w14:paraId="734EDAFC" w14:textId="77777777" w:rsidTr="002D74B7">
        <w:trPr>
          <w:trHeight w:val="578"/>
          <w:jc w:val="center"/>
        </w:trPr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82D09F" w14:textId="77777777" w:rsidR="009C7E62" w:rsidRPr="001F527F" w:rsidRDefault="009C7E62" w:rsidP="002D74B7">
            <w:pPr>
              <w:autoSpaceDE w:val="0"/>
              <w:autoSpaceDN w:val="0"/>
              <w:adjustRightInd w:val="0"/>
              <w:jc w:val="left"/>
              <w:rPr>
                <w:rFonts w:ascii="仿宋_GB2312" w:cs="FangSong"/>
                <w:kern w:val="0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8A131D" w14:textId="77777777" w:rsidR="009C7E62" w:rsidRPr="001F527F" w:rsidRDefault="009C7E62" w:rsidP="002D74B7">
            <w:pPr>
              <w:autoSpaceDE w:val="0"/>
              <w:autoSpaceDN w:val="0"/>
              <w:adjustRightInd w:val="0"/>
              <w:jc w:val="left"/>
              <w:rPr>
                <w:rFonts w:ascii="仿宋_GB2312" w:cs="FangSong"/>
                <w:kern w:val="0"/>
                <w:sz w:val="28"/>
                <w:szCs w:val="28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0C37F3" w14:textId="77777777" w:rsidR="009C7E62" w:rsidRPr="001F527F" w:rsidRDefault="009C7E62" w:rsidP="002D74B7">
            <w:pPr>
              <w:autoSpaceDE w:val="0"/>
              <w:autoSpaceDN w:val="0"/>
              <w:adjustRightInd w:val="0"/>
              <w:jc w:val="left"/>
              <w:rPr>
                <w:rFonts w:ascii="仿宋_GB2312" w:cs="FangSong"/>
                <w:kern w:val="0"/>
                <w:sz w:val="28"/>
                <w:szCs w:val="28"/>
              </w:rPr>
            </w:pP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CB2BC9" w14:textId="77777777" w:rsidR="009C7E62" w:rsidRPr="001F527F" w:rsidRDefault="009C7E62" w:rsidP="002D74B7">
            <w:pPr>
              <w:autoSpaceDE w:val="0"/>
              <w:autoSpaceDN w:val="0"/>
              <w:adjustRightInd w:val="0"/>
              <w:jc w:val="left"/>
              <w:rPr>
                <w:rFonts w:ascii="仿宋_GB2312" w:cs="FangSong"/>
                <w:kern w:val="0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5B94F0" w14:textId="77777777" w:rsidR="009C7E62" w:rsidRPr="001F527F" w:rsidRDefault="009C7E62" w:rsidP="002D74B7">
            <w:pPr>
              <w:autoSpaceDE w:val="0"/>
              <w:autoSpaceDN w:val="0"/>
              <w:adjustRightInd w:val="0"/>
              <w:jc w:val="left"/>
              <w:rPr>
                <w:rFonts w:ascii="仿宋_GB2312" w:cs="FangSong"/>
                <w:kern w:val="0"/>
                <w:sz w:val="28"/>
                <w:szCs w:val="28"/>
              </w:rPr>
            </w:pPr>
          </w:p>
        </w:tc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6D89A3" w14:textId="77777777" w:rsidR="009C7E62" w:rsidRPr="001F527F" w:rsidRDefault="009C7E62" w:rsidP="002D74B7">
            <w:pPr>
              <w:autoSpaceDE w:val="0"/>
              <w:autoSpaceDN w:val="0"/>
              <w:adjustRightInd w:val="0"/>
              <w:jc w:val="left"/>
              <w:rPr>
                <w:rFonts w:ascii="仿宋_GB2312" w:cs="FangSong"/>
                <w:kern w:val="0"/>
                <w:sz w:val="28"/>
                <w:szCs w:val="28"/>
              </w:rPr>
            </w:pP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4612E0" w14:textId="77777777" w:rsidR="009C7E62" w:rsidRPr="001F527F" w:rsidRDefault="009C7E62" w:rsidP="002D74B7">
            <w:pPr>
              <w:autoSpaceDE w:val="0"/>
              <w:autoSpaceDN w:val="0"/>
              <w:adjustRightInd w:val="0"/>
              <w:jc w:val="left"/>
              <w:rPr>
                <w:rFonts w:ascii="仿宋_GB2312" w:cs="FangSong"/>
                <w:kern w:val="0"/>
                <w:sz w:val="28"/>
                <w:szCs w:val="28"/>
              </w:rPr>
            </w:pPr>
          </w:p>
        </w:tc>
      </w:tr>
      <w:tr w:rsidR="009C7E62" w:rsidRPr="001F527F" w14:paraId="3C4435B7" w14:textId="77777777" w:rsidTr="002D74B7">
        <w:trPr>
          <w:trHeight w:val="558"/>
          <w:jc w:val="center"/>
        </w:trPr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33FDEB" w14:textId="77777777" w:rsidR="009C7E62" w:rsidRPr="001F527F" w:rsidRDefault="009C7E62" w:rsidP="002D74B7">
            <w:pPr>
              <w:autoSpaceDE w:val="0"/>
              <w:autoSpaceDN w:val="0"/>
              <w:adjustRightInd w:val="0"/>
              <w:jc w:val="left"/>
              <w:rPr>
                <w:rFonts w:ascii="仿宋_GB2312" w:cs="FangSong"/>
                <w:kern w:val="0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A0EA53" w14:textId="77777777" w:rsidR="009C7E62" w:rsidRPr="001F527F" w:rsidRDefault="009C7E62" w:rsidP="002D74B7">
            <w:pPr>
              <w:autoSpaceDE w:val="0"/>
              <w:autoSpaceDN w:val="0"/>
              <w:adjustRightInd w:val="0"/>
              <w:jc w:val="left"/>
              <w:rPr>
                <w:rFonts w:ascii="仿宋_GB2312" w:cs="FangSong"/>
                <w:kern w:val="0"/>
                <w:sz w:val="28"/>
                <w:szCs w:val="28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4A56B4" w14:textId="77777777" w:rsidR="009C7E62" w:rsidRPr="001F527F" w:rsidRDefault="009C7E62" w:rsidP="002D74B7">
            <w:pPr>
              <w:autoSpaceDE w:val="0"/>
              <w:autoSpaceDN w:val="0"/>
              <w:adjustRightInd w:val="0"/>
              <w:jc w:val="left"/>
              <w:rPr>
                <w:rFonts w:ascii="仿宋_GB2312" w:cs="FangSong"/>
                <w:kern w:val="0"/>
                <w:sz w:val="28"/>
                <w:szCs w:val="28"/>
              </w:rPr>
            </w:pP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ED2E9A" w14:textId="77777777" w:rsidR="009C7E62" w:rsidRPr="001F527F" w:rsidRDefault="009C7E62" w:rsidP="002D74B7">
            <w:pPr>
              <w:autoSpaceDE w:val="0"/>
              <w:autoSpaceDN w:val="0"/>
              <w:adjustRightInd w:val="0"/>
              <w:jc w:val="left"/>
              <w:rPr>
                <w:rFonts w:ascii="仿宋_GB2312" w:cs="FangSong"/>
                <w:kern w:val="0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21A37C" w14:textId="77777777" w:rsidR="009C7E62" w:rsidRPr="001F527F" w:rsidRDefault="009C7E62" w:rsidP="002D74B7">
            <w:pPr>
              <w:autoSpaceDE w:val="0"/>
              <w:autoSpaceDN w:val="0"/>
              <w:adjustRightInd w:val="0"/>
              <w:jc w:val="left"/>
              <w:rPr>
                <w:rFonts w:ascii="仿宋_GB2312" w:cs="FangSong"/>
                <w:kern w:val="0"/>
                <w:sz w:val="28"/>
                <w:szCs w:val="28"/>
              </w:rPr>
            </w:pPr>
          </w:p>
        </w:tc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89A835" w14:textId="77777777" w:rsidR="009C7E62" w:rsidRPr="001F527F" w:rsidRDefault="009C7E62" w:rsidP="002D74B7">
            <w:pPr>
              <w:autoSpaceDE w:val="0"/>
              <w:autoSpaceDN w:val="0"/>
              <w:adjustRightInd w:val="0"/>
              <w:jc w:val="left"/>
              <w:rPr>
                <w:rFonts w:ascii="仿宋_GB2312" w:cs="FangSong"/>
                <w:kern w:val="0"/>
                <w:sz w:val="28"/>
                <w:szCs w:val="28"/>
              </w:rPr>
            </w:pP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06E320" w14:textId="77777777" w:rsidR="009C7E62" w:rsidRPr="001F527F" w:rsidRDefault="009C7E62" w:rsidP="002D74B7">
            <w:pPr>
              <w:autoSpaceDE w:val="0"/>
              <w:autoSpaceDN w:val="0"/>
              <w:adjustRightInd w:val="0"/>
              <w:jc w:val="left"/>
              <w:rPr>
                <w:rFonts w:ascii="仿宋_GB2312" w:cs="FangSong"/>
                <w:kern w:val="0"/>
                <w:sz w:val="28"/>
                <w:szCs w:val="28"/>
              </w:rPr>
            </w:pPr>
          </w:p>
        </w:tc>
      </w:tr>
    </w:tbl>
    <w:p w14:paraId="30517545" w14:textId="77777777" w:rsidR="009C7E62" w:rsidRDefault="009C7E62" w:rsidP="009C7E62">
      <w:pPr>
        <w:spacing w:line="590" w:lineRule="exact"/>
        <w:ind w:rightChars="400" w:right="1200"/>
        <w:jc w:val="left"/>
        <w:rPr>
          <w:rFonts w:ascii="仿宋_GB2312" w:hAnsi="宋体"/>
          <w:spacing w:val="-4"/>
          <w:sz w:val="28"/>
        </w:rPr>
      </w:pPr>
    </w:p>
    <w:p w14:paraId="64200023" w14:textId="250C0962" w:rsidR="001F527F" w:rsidRPr="00F64E6C" w:rsidRDefault="00F64E6C" w:rsidP="007527ED">
      <w:pPr>
        <w:spacing w:line="590" w:lineRule="exact"/>
        <w:ind w:rightChars="400" w:right="1200" w:firstLineChars="100" w:firstLine="272"/>
        <w:jc w:val="left"/>
        <w:rPr>
          <w:rFonts w:ascii="仿宋_GB2312" w:hAnsi="宋体"/>
          <w:spacing w:val="-4"/>
          <w:sz w:val="28"/>
        </w:rPr>
      </w:pPr>
      <w:r w:rsidRPr="00E62EE7">
        <w:rPr>
          <w:rFonts w:ascii="仿宋_GB2312" w:hAnsi="宋体" w:hint="eastAsia"/>
          <w:spacing w:val="-4"/>
          <w:sz w:val="28"/>
        </w:rPr>
        <w:t>注</w:t>
      </w:r>
      <w:r w:rsidRPr="00E62EE7">
        <w:rPr>
          <w:rFonts w:ascii="仿宋_GB2312" w:hAnsi="宋体"/>
          <w:spacing w:val="-4"/>
          <w:sz w:val="28"/>
        </w:rPr>
        <w:t>：</w:t>
      </w:r>
      <w:r w:rsidRPr="00E62EE7">
        <w:rPr>
          <w:rFonts w:ascii="仿宋_GB2312" w:hAnsi="宋体" w:hint="eastAsia"/>
          <w:spacing w:val="-4"/>
          <w:sz w:val="28"/>
        </w:rPr>
        <w:t>请于7月</w:t>
      </w:r>
      <w:r w:rsidR="00640AD5" w:rsidRPr="00E62EE7">
        <w:rPr>
          <w:rFonts w:ascii="仿宋_GB2312" w:hAnsi="宋体" w:hint="eastAsia"/>
          <w:spacing w:val="-4"/>
          <w:sz w:val="28"/>
        </w:rPr>
        <w:t>19</w:t>
      </w:r>
      <w:r w:rsidRPr="00E62EE7">
        <w:rPr>
          <w:rFonts w:ascii="仿宋_GB2312" w:hAnsi="宋体" w:hint="eastAsia"/>
          <w:spacing w:val="-4"/>
          <w:sz w:val="28"/>
        </w:rPr>
        <w:t>日前返回至</w:t>
      </w:r>
      <w:r w:rsidR="00B22D55" w:rsidRPr="00E62EE7">
        <w:rPr>
          <w:rFonts w:ascii="仿宋_GB2312" w:cs="黑体"/>
          <w:spacing w:val="-4"/>
          <w:sz w:val="32"/>
          <w:szCs w:val="32"/>
        </w:rPr>
        <w:t>15210568962</w:t>
      </w:r>
      <w:r w:rsidR="00B22D55" w:rsidRPr="00E62EE7">
        <w:rPr>
          <w:spacing w:val="-4"/>
          <w:sz w:val="32"/>
          <w:szCs w:val="32"/>
        </w:rPr>
        <w:t>@</w:t>
      </w:r>
      <w:r w:rsidR="00B22D55" w:rsidRPr="00E62EE7">
        <w:rPr>
          <w:rFonts w:ascii="仿宋_GB2312" w:cs="黑体"/>
          <w:spacing w:val="-4"/>
          <w:sz w:val="32"/>
          <w:szCs w:val="32"/>
        </w:rPr>
        <w:t>163.</w:t>
      </w:r>
      <w:proofErr w:type="gramStart"/>
      <w:r w:rsidR="00B22D55" w:rsidRPr="00E62EE7">
        <w:rPr>
          <w:rFonts w:ascii="仿宋_GB2312" w:cs="黑体"/>
          <w:spacing w:val="-4"/>
          <w:sz w:val="32"/>
          <w:szCs w:val="32"/>
        </w:rPr>
        <w:t>com</w:t>
      </w:r>
      <w:proofErr w:type="gramEnd"/>
    </w:p>
    <w:sectPr w:rsidR="001F527F" w:rsidRPr="00F64E6C" w:rsidSect="001F527F">
      <w:footerReference w:type="first" r:id="rId8"/>
      <w:pgSz w:w="16838" w:h="11906" w:orient="landscape" w:code="9"/>
      <w:pgMar w:top="1588" w:right="1985" w:bottom="1474" w:left="1134" w:header="851" w:footer="1247" w:gutter="0"/>
      <w:cols w:space="425"/>
      <w:titlePg/>
      <w:docGrid w:linePitch="579" w:charSpace="3247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4F3AF62" w14:textId="77777777" w:rsidR="00FB4DD7" w:rsidRDefault="00FB4DD7">
      <w:r>
        <w:separator/>
      </w:r>
    </w:p>
  </w:endnote>
  <w:endnote w:type="continuationSeparator" w:id="0">
    <w:p w14:paraId="747AE98F" w14:textId="77777777" w:rsidR="00FB4DD7" w:rsidRDefault="00FB4D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G Times">
    <w:altName w:val="Times New Roman"/>
    <w:charset w:val="00"/>
    <w:family w:val="roman"/>
    <w:pitch w:val="variable"/>
    <w:sig w:usb0="00000007" w:usb1="00000000" w:usb2="00000000" w:usb3="00000000" w:csb0="00000093" w:csb1="00000000"/>
  </w:font>
  <w:font w:name="微软简标宋">
    <w:altName w:val="方正舒体"/>
    <w:charset w:val="86"/>
    <w:family w:val="auto"/>
    <w:pitch w:val="variable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FangSong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281041C" w14:textId="77777777" w:rsidR="00746860" w:rsidRDefault="00746860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612A177" w14:textId="77777777" w:rsidR="00FB4DD7" w:rsidRDefault="00FB4DD7">
      <w:r>
        <w:separator/>
      </w:r>
    </w:p>
  </w:footnote>
  <w:footnote w:type="continuationSeparator" w:id="0">
    <w:p w14:paraId="1E49940A" w14:textId="77777777" w:rsidR="00FB4DD7" w:rsidRDefault="00FB4DD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singleLevel"/>
    <w:tmpl w:val="00000001"/>
    <w:lvl w:ilvl="0">
      <w:start w:val="1"/>
      <w:numFmt w:val="upperLetter"/>
      <w:suff w:val="nothing"/>
      <w:lvlText w:val="%1、"/>
      <w:lvlJc w:val="left"/>
    </w:lvl>
  </w:abstractNum>
  <w:abstractNum w:abstractNumId="1" w15:restartNumberingAfterBreak="0">
    <w:nsid w:val="00000002"/>
    <w:multiLevelType w:val="singleLevel"/>
    <w:tmpl w:val="00000002"/>
    <w:lvl w:ilvl="0">
      <w:start w:val="1"/>
      <w:numFmt w:val="decimal"/>
      <w:suff w:val="nothing"/>
      <w:lvlText w:val="%1、"/>
      <w:lvlJc w:val="left"/>
    </w:lvl>
  </w:abstractNum>
  <w:abstractNum w:abstractNumId="2" w15:restartNumberingAfterBreak="0">
    <w:nsid w:val="00000004"/>
    <w:multiLevelType w:val="singleLevel"/>
    <w:tmpl w:val="00000004"/>
    <w:lvl w:ilvl="0">
      <w:start w:val="2"/>
      <w:numFmt w:val="chineseCounting"/>
      <w:suff w:val="nothing"/>
      <w:lvlText w:val="%1、"/>
      <w:lvlJc w:val="left"/>
    </w:lvl>
  </w:abstractNum>
  <w:abstractNum w:abstractNumId="3" w15:restartNumberingAfterBreak="0">
    <w:nsid w:val="00000013"/>
    <w:multiLevelType w:val="singleLevel"/>
    <w:tmpl w:val="00000013"/>
    <w:lvl w:ilvl="0">
      <w:start w:val="1"/>
      <w:numFmt w:val="chineseCounting"/>
      <w:suff w:val="nothing"/>
      <w:lvlText w:val="%1、"/>
      <w:lvlJc w:val="left"/>
    </w:lvl>
  </w:abstractNum>
  <w:abstractNum w:abstractNumId="4" w15:restartNumberingAfterBreak="0">
    <w:nsid w:val="0EDC3823"/>
    <w:multiLevelType w:val="hybridMultilevel"/>
    <w:tmpl w:val="4726054E"/>
    <w:lvl w:ilvl="0" w:tplc="C93ED25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21E2D63"/>
    <w:multiLevelType w:val="hybridMultilevel"/>
    <w:tmpl w:val="9C5AD934"/>
    <w:lvl w:ilvl="0" w:tplc="F738D000">
      <w:start w:val="1"/>
      <w:numFmt w:val="decimal"/>
      <w:lvlText w:val="%1．"/>
      <w:lvlJc w:val="left"/>
      <w:pPr>
        <w:tabs>
          <w:tab w:val="num" w:pos="795"/>
        </w:tabs>
        <w:ind w:left="795" w:hanging="360"/>
      </w:pPr>
      <w:rPr>
        <w:rFonts w:hint="default"/>
      </w:rPr>
    </w:lvl>
    <w:lvl w:ilvl="1" w:tplc="3104C668">
      <w:start w:val="2"/>
      <w:numFmt w:val="japaneseCounting"/>
      <w:lvlText w:val="%2、"/>
      <w:lvlJc w:val="left"/>
      <w:pPr>
        <w:tabs>
          <w:tab w:val="num" w:pos="1275"/>
        </w:tabs>
        <w:ind w:left="1275" w:hanging="4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</w:lvl>
  </w:abstractNum>
  <w:abstractNum w:abstractNumId="6" w15:restartNumberingAfterBreak="0">
    <w:nsid w:val="12336FE4"/>
    <w:multiLevelType w:val="hybridMultilevel"/>
    <w:tmpl w:val="DA928D9E"/>
    <w:lvl w:ilvl="0" w:tplc="82D81BC6">
      <w:start w:val="1"/>
      <w:numFmt w:val="japaneseCounting"/>
      <w:lvlText w:val="%1、"/>
      <w:lvlJc w:val="left"/>
      <w:pPr>
        <w:tabs>
          <w:tab w:val="num" w:pos="1280"/>
        </w:tabs>
        <w:ind w:left="128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00"/>
        </w:tabs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</w:lvl>
  </w:abstractNum>
  <w:abstractNum w:abstractNumId="7" w15:restartNumberingAfterBreak="0">
    <w:nsid w:val="16527FC0"/>
    <w:multiLevelType w:val="hybridMultilevel"/>
    <w:tmpl w:val="21FC2D38"/>
    <w:lvl w:ilvl="0" w:tplc="B6AA291A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9255152"/>
    <w:multiLevelType w:val="hybridMultilevel"/>
    <w:tmpl w:val="3A6CB174"/>
    <w:lvl w:ilvl="0" w:tplc="FFFFFFFF">
      <w:start w:val="1"/>
      <w:numFmt w:val="japaneseCounting"/>
      <w:lvlText w:val="%1、"/>
      <w:lvlJc w:val="left"/>
      <w:pPr>
        <w:tabs>
          <w:tab w:val="num" w:pos="1360"/>
        </w:tabs>
        <w:ind w:left="1360" w:hanging="720"/>
      </w:pPr>
      <w:rPr>
        <w:rFonts w:hint="eastAsia"/>
      </w:rPr>
    </w:lvl>
    <w:lvl w:ilvl="1" w:tplc="FFFFFFFF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FFFFFFFF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9" w15:restartNumberingAfterBreak="0">
    <w:nsid w:val="19917BF0"/>
    <w:multiLevelType w:val="hybridMultilevel"/>
    <w:tmpl w:val="E33CFFAA"/>
    <w:lvl w:ilvl="0" w:tplc="04F2248E">
      <w:start w:val="1"/>
      <w:numFmt w:val="decimal"/>
      <w:lvlText w:val="%1．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0" w15:restartNumberingAfterBreak="0">
    <w:nsid w:val="1D377DCA"/>
    <w:multiLevelType w:val="hybridMultilevel"/>
    <w:tmpl w:val="D1E4CA60"/>
    <w:lvl w:ilvl="0" w:tplc="FFFFFFFF">
      <w:start w:val="1"/>
      <w:numFmt w:val="japaneseCounting"/>
      <w:lvlText w:val="%1、"/>
      <w:lvlJc w:val="left"/>
      <w:pPr>
        <w:tabs>
          <w:tab w:val="num" w:pos="1360"/>
        </w:tabs>
        <w:ind w:left="1360" w:hanging="72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FFFFFFFF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11" w15:restartNumberingAfterBreak="0">
    <w:nsid w:val="22304D2C"/>
    <w:multiLevelType w:val="hybridMultilevel"/>
    <w:tmpl w:val="ED9C2262"/>
    <w:lvl w:ilvl="0" w:tplc="9DA697BE">
      <w:start w:val="1"/>
      <w:numFmt w:val="japaneseCounting"/>
      <w:lvlText w:val="%1、"/>
      <w:lvlJc w:val="left"/>
      <w:pPr>
        <w:tabs>
          <w:tab w:val="num" w:pos="1360"/>
        </w:tabs>
        <w:ind w:left="136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12" w15:restartNumberingAfterBreak="0">
    <w:nsid w:val="22A246F4"/>
    <w:multiLevelType w:val="hybridMultilevel"/>
    <w:tmpl w:val="8702F886"/>
    <w:lvl w:ilvl="0" w:tplc="91A29E0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254208F0"/>
    <w:multiLevelType w:val="hybridMultilevel"/>
    <w:tmpl w:val="F0E2A9CA"/>
    <w:lvl w:ilvl="0" w:tplc="3B5C813A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25B0194D"/>
    <w:multiLevelType w:val="hybridMultilevel"/>
    <w:tmpl w:val="2886FE48"/>
    <w:lvl w:ilvl="0" w:tplc="CD26A2FE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268875BD"/>
    <w:multiLevelType w:val="multilevel"/>
    <w:tmpl w:val="C234E292"/>
    <w:lvl w:ilvl="0">
      <w:start w:val="1"/>
      <w:numFmt w:val="decimal"/>
      <w:lvlText w:val="%1、"/>
      <w:lvlJc w:val="left"/>
      <w:pPr>
        <w:tabs>
          <w:tab w:val="num" w:pos="1200"/>
        </w:tabs>
        <w:ind w:left="1200" w:hanging="7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6" w15:restartNumberingAfterBreak="0">
    <w:nsid w:val="29490170"/>
    <w:multiLevelType w:val="hybridMultilevel"/>
    <w:tmpl w:val="DF8A69C4"/>
    <w:lvl w:ilvl="0" w:tplc="BDEA320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2C957A50"/>
    <w:multiLevelType w:val="multilevel"/>
    <w:tmpl w:val="5E34871C"/>
    <w:lvl w:ilvl="0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ascii="黑体" w:eastAsia="黑体" w:hint="eastAsia"/>
        <w:b w:val="0"/>
        <w:sz w:val="28"/>
        <w:szCs w:val="28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2CA3206F"/>
    <w:multiLevelType w:val="hybridMultilevel"/>
    <w:tmpl w:val="F94C5F88"/>
    <w:lvl w:ilvl="0" w:tplc="C93ED25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31C46896"/>
    <w:multiLevelType w:val="hybridMultilevel"/>
    <w:tmpl w:val="5E34871C"/>
    <w:lvl w:ilvl="0" w:tplc="ABB6FEC6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ascii="黑体" w:eastAsia="黑体" w:hint="eastAsia"/>
        <w:b w:val="0"/>
        <w:sz w:val="28"/>
        <w:szCs w:val="28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326B635B"/>
    <w:multiLevelType w:val="hybridMultilevel"/>
    <w:tmpl w:val="DE80657C"/>
    <w:lvl w:ilvl="0" w:tplc="91A29E0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21" w15:restartNumberingAfterBreak="0">
    <w:nsid w:val="34613B4B"/>
    <w:multiLevelType w:val="hybridMultilevel"/>
    <w:tmpl w:val="8390AF10"/>
    <w:lvl w:ilvl="0" w:tplc="F9864124">
      <w:start w:val="1"/>
      <w:numFmt w:val="decimal"/>
      <w:lvlText w:val="（%1）"/>
      <w:lvlJc w:val="left"/>
      <w:pPr>
        <w:tabs>
          <w:tab w:val="num" w:pos="1275"/>
        </w:tabs>
        <w:ind w:left="127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95"/>
        </w:tabs>
        <w:ind w:left="139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15"/>
        </w:tabs>
        <w:ind w:left="181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35"/>
        </w:tabs>
        <w:ind w:left="223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55"/>
        </w:tabs>
        <w:ind w:left="265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75"/>
        </w:tabs>
        <w:ind w:left="307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95"/>
        </w:tabs>
        <w:ind w:left="349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15"/>
        </w:tabs>
        <w:ind w:left="391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35"/>
        </w:tabs>
        <w:ind w:left="4335" w:hanging="420"/>
      </w:pPr>
    </w:lvl>
  </w:abstractNum>
  <w:abstractNum w:abstractNumId="22" w15:restartNumberingAfterBreak="0">
    <w:nsid w:val="37A3193D"/>
    <w:multiLevelType w:val="hybridMultilevel"/>
    <w:tmpl w:val="F244AA52"/>
    <w:lvl w:ilvl="0" w:tplc="FFFFFFFF">
      <w:start w:val="1"/>
      <w:numFmt w:val="japaneseCounting"/>
      <w:lvlText w:val="%1、"/>
      <w:lvlJc w:val="left"/>
      <w:pPr>
        <w:tabs>
          <w:tab w:val="num" w:pos="1360"/>
        </w:tabs>
        <w:ind w:left="1360" w:hanging="72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FFFFFFFF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23" w15:restartNumberingAfterBreak="0">
    <w:nsid w:val="3BB554C5"/>
    <w:multiLevelType w:val="hybridMultilevel"/>
    <w:tmpl w:val="6F26A7A8"/>
    <w:lvl w:ilvl="0" w:tplc="FFFFFFFF">
      <w:start w:val="1"/>
      <w:numFmt w:val="japaneseCounting"/>
      <w:lvlText w:val="%1、"/>
      <w:lvlJc w:val="left"/>
      <w:pPr>
        <w:tabs>
          <w:tab w:val="num" w:pos="1360"/>
        </w:tabs>
        <w:ind w:left="1360" w:hanging="72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FFFFFFFF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24" w15:restartNumberingAfterBreak="0">
    <w:nsid w:val="3D116766"/>
    <w:multiLevelType w:val="hybridMultilevel"/>
    <w:tmpl w:val="7A8258EE"/>
    <w:lvl w:ilvl="0" w:tplc="B3DA2E46">
      <w:start w:val="1"/>
      <w:numFmt w:val="decimal"/>
      <w:lvlText w:val="%1、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25" w15:restartNumberingAfterBreak="0">
    <w:nsid w:val="41C27C55"/>
    <w:multiLevelType w:val="hybridMultilevel"/>
    <w:tmpl w:val="2EAAABF6"/>
    <w:lvl w:ilvl="0" w:tplc="51AC8B66">
      <w:start w:val="1"/>
      <w:numFmt w:val="japaneseCounting"/>
      <w:lvlText w:val="%1、"/>
      <w:lvlJc w:val="left"/>
      <w:pPr>
        <w:tabs>
          <w:tab w:val="num" w:pos="1392"/>
        </w:tabs>
        <w:ind w:left="1392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12"/>
        </w:tabs>
        <w:ind w:left="151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2"/>
        </w:tabs>
        <w:ind w:left="193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52"/>
        </w:tabs>
        <w:ind w:left="235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72"/>
        </w:tabs>
        <w:ind w:left="277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92"/>
        </w:tabs>
        <w:ind w:left="319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12"/>
        </w:tabs>
        <w:ind w:left="361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32"/>
        </w:tabs>
        <w:ind w:left="403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52"/>
        </w:tabs>
        <w:ind w:left="4452" w:hanging="420"/>
      </w:pPr>
    </w:lvl>
  </w:abstractNum>
  <w:abstractNum w:abstractNumId="26" w15:restartNumberingAfterBreak="0">
    <w:nsid w:val="48F81BE2"/>
    <w:multiLevelType w:val="hybridMultilevel"/>
    <w:tmpl w:val="14623AE8"/>
    <w:lvl w:ilvl="0" w:tplc="FFFFFFFF">
      <w:start w:val="1"/>
      <w:numFmt w:val="decimal"/>
      <w:lvlText w:val="%1．"/>
      <w:lvlJc w:val="left"/>
      <w:pPr>
        <w:tabs>
          <w:tab w:val="num" w:pos="2442"/>
        </w:tabs>
        <w:ind w:left="2442" w:hanging="720"/>
      </w:pPr>
      <w:rPr>
        <w:rFonts w:hint="eastAsia"/>
      </w:rPr>
    </w:lvl>
    <w:lvl w:ilvl="1" w:tplc="FFFFFFFF" w:tentative="1">
      <w:start w:val="1"/>
      <w:numFmt w:val="lowerLetter"/>
      <w:lvlText w:val="%2)"/>
      <w:lvlJc w:val="left"/>
      <w:pPr>
        <w:tabs>
          <w:tab w:val="num" w:pos="2562"/>
        </w:tabs>
        <w:ind w:left="2562" w:hanging="42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982"/>
        </w:tabs>
        <w:ind w:left="2982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402"/>
        </w:tabs>
        <w:ind w:left="3402" w:hanging="420"/>
      </w:pPr>
    </w:lvl>
    <w:lvl w:ilvl="4" w:tplc="FFFFFFFF" w:tentative="1">
      <w:start w:val="1"/>
      <w:numFmt w:val="lowerLetter"/>
      <w:lvlText w:val="%5)"/>
      <w:lvlJc w:val="left"/>
      <w:pPr>
        <w:tabs>
          <w:tab w:val="num" w:pos="3822"/>
        </w:tabs>
        <w:ind w:left="3822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242"/>
        </w:tabs>
        <w:ind w:left="4242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662"/>
        </w:tabs>
        <w:ind w:left="4662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5082"/>
        </w:tabs>
        <w:ind w:left="5082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5502"/>
        </w:tabs>
        <w:ind w:left="5502" w:hanging="420"/>
      </w:pPr>
    </w:lvl>
  </w:abstractNum>
  <w:abstractNum w:abstractNumId="27" w15:restartNumberingAfterBreak="0">
    <w:nsid w:val="491F7024"/>
    <w:multiLevelType w:val="multilevel"/>
    <w:tmpl w:val="5E34871C"/>
    <w:lvl w:ilvl="0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ascii="黑体" w:eastAsia="黑体" w:hint="eastAsia"/>
        <w:b w:val="0"/>
        <w:sz w:val="28"/>
        <w:szCs w:val="28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8" w15:restartNumberingAfterBreak="0">
    <w:nsid w:val="49A50ACB"/>
    <w:multiLevelType w:val="hybridMultilevel"/>
    <w:tmpl w:val="7428C042"/>
    <w:lvl w:ilvl="0" w:tplc="91A29E0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9" w15:restartNumberingAfterBreak="0">
    <w:nsid w:val="4A5C65A9"/>
    <w:multiLevelType w:val="hybridMultilevel"/>
    <w:tmpl w:val="3F5637C2"/>
    <w:lvl w:ilvl="0" w:tplc="70D6614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0" w15:restartNumberingAfterBreak="0">
    <w:nsid w:val="4E0C74BF"/>
    <w:multiLevelType w:val="hybridMultilevel"/>
    <w:tmpl w:val="F550A3EA"/>
    <w:lvl w:ilvl="0" w:tplc="4230B85A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1" w15:restartNumberingAfterBreak="0">
    <w:nsid w:val="4E531581"/>
    <w:multiLevelType w:val="hybridMultilevel"/>
    <w:tmpl w:val="BFE2B5D0"/>
    <w:lvl w:ilvl="0" w:tplc="25407D06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5B8EAFB6">
      <w:start w:val="1"/>
      <w:numFmt w:val="decimal"/>
      <w:lvlText w:val="%2、"/>
      <w:lvlJc w:val="left"/>
      <w:pPr>
        <w:tabs>
          <w:tab w:val="num" w:pos="1140"/>
        </w:tabs>
        <w:ind w:left="1140" w:hanging="7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2" w15:restartNumberingAfterBreak="0">
    <w:nsid w:val="4F391341"/>
    <w:multiLevelType w:val="hybridMultilevel"/>
    <w:tmpl w:val="83C00634"/>
    <w:lvl w:ilvl="0" w:tplc="25FECC56">
      <w:start w:val="1"/>
      <w:numFmt w:val="decimal"/>
      <w:lvlText w:val="%1．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33" w15:restartNumberingAfterBreak="0">
    <w:nsid w:val="571E7248"/>
    <w:multiLevelType w:val="singleLevel"/>
    <w:tmpl w:val="0EDEAC08"/>
    <w:lvl w:ilvl="0">
      <w:start w:val="1"/>
      <w:numFmt w:val="japaneseCounting"/>
      <w:lvlText w:val="（%1）"/>
      <w:lvlJc w:val="left"/>
      <w:pPr>
        <w:tabs>
          <w:tab w:val="num" w:pos="1050"/>
        </w:tabs>
        <w:ind w:left="1050" w:hanging="630"/>
      </w:pPr>
      <w:rPr>
        <w:rFonts w:hint="eastAsia"/>
      </w:rPr>
    </w:lvl>
  </w:abstractNum>
  <w:abstractNum w:abstractNumId="34" w15:restartNumberingAfterBreak="0">
    <w:nsid w:val="5AD015FF"/>
    <w:multiLevelType w:val="hybridMultilevel"/>
    <w:tmpl w:val="18F4AB9E"/>
    <w:lvl w:ilvl="0" w:tplc="375085EC">
      <w:start w:val="3"/>
      <w:numFmt w:val="decimal"/>
      <w:lvlText w:val="%1．"/>
      <w:lvlJc w:val="left"/>
      <w:pPr>
        <w:tabs>
          <w:tab w:val="num" w:pos="1700"/>
        </w:tabs>
        <w:ind w:left="170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820"/>
        </w:tabs>
        <w:ind w:left="18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40"/>
        </w:tabs>
        <w:ind w:left="22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60"/>
        </w:tabs>
        <w:ind w:left="26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080"/>
        </w:tabs>
        <w:ind w:left="30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00"/>
        </w:tabs>
        <w:ind w:left="35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20"/>
        </w:tabs>
        <w:ind w:left="39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340"/>
        </w:tabs>
        <w:ind w:left="43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760"/>
        </w:tabs>
        <w:ind w:left="4760" w:hanging="420"/>
      </w:pPr>
    </w:lvl>
  </w:abstractNum>
  <w:abstractNum w:abstractNumId="35" w15:restartNumberingAfterBreak="0">
    <w:nsid w:val="5E9C4ACE"/>
    <w:multiLevelType w:val="hybridMultilevel"/>
    <w:tmpl w:val="A6D4886A"/>
    <w:lvl w:ilvl="0" w:tplc="FFFFFFFF">
      <w:start w:val="1"/>
      <w:numFmt w:val="decimal"/>
      <w:lvlText w:val="%1．"/>
      <w:lvlJc w:val="left"/>
      <w:pPr>
        <w:tabs>
          <w:tab w:val="num" w:pos="1280"/>
        </w:tabs>
        <w:ind w:left="1280" w:hanging="72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tabs>
          <w:tab w:val="num" w:pos="1400"/>
        </w:tabs>
        <w:ind w:left="1400" w:hanging="42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</w:lvl>
    <w:lvl w:ilvl="4" w:tplc="FFFFFFFF" w:tentative="1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</w:lvl>
  </w:abstractNum>
  <w:abstractNum w:abstractNumId="36" w15:restartNumberingAfterBreak="0">
    <w:nsid w:val="5EBA505D"/>
    <w:multiLevelType w:val="hybridMultilevel"/>
    <w:tmpl w:val="0B68CE5E"/>
    <w:lvl w:ilvl="0" w:tplc="7BB42C40">
      <w:start w:val="1"/>
      <w:numFmt w:val="japaneseCounting"/>
      <w:lvlText w:val="%1、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37" w15:restartNumberingAfterBreak="0">
    <w:nsid w:val="650A018E"/>
    <w:multiLevelType w:val="hybridMultilevel"/>
    <w:tmpl w:val="A7C84340"/>
    <w:lvl w:ilvl="0" w:tplc="F738D000">
      <w:start w:val="1"/>
      <w:numFmt w:val="decimal"/>
      <w:lvlText w:val="%1．"/>
      <w:lvlJc w:val="left"/>
      <w:pPr>
        <w:tabs>
          <w:tab w:val="num" w:pos="795"/>
        </w:tabs>
        <w:ind w:left="79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8" w15:restartNumberingAfterBreak="0">
    <w:nsid w:val="677E0703"/>
    <w:multiLevelType w:val="hybridMultilevel"/>
    <w:tmpl w:val="428C7DC0"/>
    <w:lvl w:ilvl="0" w:tplc="3AF8C1DA">
      <w:start w:val="1"/>
      <w:numFmt w:val="decimal"/>
      <w:lvlText w:val="%1、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39" w15:restartNumberingAfterBreak="0">
    <w:nsid w:val="685E205C"/>
    <w:multiLevelType w:val="hybridMultilevel"/>
    <w:tmpl w:val="016E3366"/>
    <w:lvl w:ilvl="0" w:tplc="07FCAC6A">
      <w:start w:val="1"/>
      <w:numFmt w:val="japaneseCounting"/>
      <w:lvlText w:val="%1、"/>
      <w:lvlJc w:val="left"/>
      <w:pPr>
        <w:tabs>
          <w:tab w:val="num" w:pos="1280"/>
        </w:tabs>
        <w:ind w:left="128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00"/>
        </w:tabs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</w:lvl>
  </w:abstractNum>
  <w:abstractNum w:abstractNumId="40" w15:restartNumberingAfterBreak="0">
    <w:nsid w:val="6A615168"/>
    <w:multiLevelType w:val="hybridMultilevel"/>
    <w:tmpl w:val="AF1C3CD4"/>
    <w:lvl w:ilvl="0" w:tplc="C93ED25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1" w15:restartNumberingAfterBreak="0">
    <w:nsid w:val="6C50117A"/>
    <w:multiLevelType w:val="hybridMultilevel"/>
    <w:tmpl w:val="293426BE"/>
    <w:lvl w:ilvl="0" w:tplc="E244CDC8">
      <w:start w:val="1"/>
      <w:numFmt w:val="japaneseCounting"/>
      <w:lvlText w:val="%1、"/>
      <w:lvlJc w:val="left"/>
      <w:pPr>
        <w:tabs>
          <w:tab w:val="num" w:pos="990"/>
        </w:tabs>
        <w:ind w:left="99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10"/>
        </w:tabs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50"/>
        </w:tabs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70"/>
        </w:tabs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10"/>
        </w:tabs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30"/>
        </w:tabs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50"/>
        </w:tabs>
        <w:ind w:left="4350" w:hanging="420"/>
      </w:pPr>
    </w:lvl>
  </w:abstractNum>
  <w:abstractNum w:abstractNumId="42" w15:restartNumberingAfterBreak="0">
    <w:nsid w:val="6CEA2025"/>
    <w:multiLevelType w:val="multilevel"/>
    <w:tmpl w:val="D0D6588C"/>
    <w:lvl w:ilvl="0">
      <w:start w:val="1"/>
      <w:numFmt w:val="none"/>
      <w:pStyle w:val="a"/>
      <w:suff w:val="nothing"/>
      <w:lvlText w:val="%1"/>
      <w:lvlJc w:val="left"/>
      <w:pPr>
        <w:ind w:left="0" w:firstLine="0"/>
      </w:pPr>
      <w:rPr>
        <w:rFonts w:ascii="Times New Roman" w:hAnsi="Times New Roman" w:hint="default"/>
        <w:b/>
        <w:i w:val="0"/>
        <w:sz w:val="21"/>
      </w:rPr>
    </w:lvl>
    <w:lvl w:ilvl="1">
      <w:start w:val="1"/>
      <w:numFmt w:val="decimal"/>
      <w:lvlText w:val="%2"/>
      <w:lvlJc w:val="left"/>
      <w:pPr>
        <w:tabs>
          <w:tab w:val="num" w:pos="420"/>
        </w:tabs>
        <w:ind w:left="420" w:hanging="420"/>
      </w:pPr>
      <w:rPr>
        <w:rFonts w:ascii="黑体" w:eastAsia="黑体" w:hint="eastAsia"/>
        <w:b w:val="0"/>
        <w:i w:val="0"/>
        <w:sz w:val="21"/>
      </w:rPr>
    </w:lvl>
    <w:lvl w:ilvl="2">
      <w:start w:val="1"/>
      <w:numFmt w:val="decimal"/>
      <w:pStyle w:val="a0"/>
      <w:suff w:val="nothing"/>
      <w:lvlText w:val="%1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1"/>
      <w:suff w:val="nothing"/>
      <w:lvlText w:val="%1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2"/>
      <w:suff w:val="nothing"/>
      <w:lvlText w:val="%1%2.%3.%4.%5　"/>
      <w:lvlJc w:val="left"/>
      <w:pPr>
        <w:ind w:left="0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auto"/>
        <w:spacing w:val="0"/>
        <w:w w:val="0"/>
        <w:kern w:val="0"/>
        <w:position w:val="0"/>
        <w:szCs w:val="0"/>
        <w:u w:val="none"/>
        <w:vertAlign w:val="baseline"/>
        <w:em w:val="none"/>
      </w:rPr>
    </w:lvl>
    <w:lvl w:ilvl="5">
      <w:start w:val="1"/>
      <w:numFmt w:val="decimal"/>
      <w:pStyle w:val="a3"/>
      <w:suff w:val="nothing"/>
      <w:lvlText w:val="%1%2.%3.%4.%5.%6　"/>
      <w:lvlJc w:val="left"/>
      <w:pPr>
        <w:ind w:left="840" w:firstLine="0"/>
      </w:pPr>
      <w:rPr>
        <w:rFonts w:ascii="黑体" w:eastAsia="黑体" w:hint="eastAsia"/>
        <w:b w:val="0"/>
        <w:i w:val="0"/>
        <w:sz w:val="21"/>
      </w:rPr>
    </w:lvl>
    <w:lvl w:ilvl="6">
      <w:start w:val="1"/>
      <w:numFmt w:val="decimal"/>
      <w:pStyle w:val="a4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%2.%3.%4.%5.%6.%7.%8"/>
      <w:lvlJc w:val="left"/>
      <w:pPr>
        <w:tabs>
          <w:tab w:val="num" w:pos="2835"/>
        </w:tabs>
        <w:ind w:left="0" w:firstLine="0"/>
      </w:pPr>
      <w:rPr>
        <w:rFonts w:ascii="黑体" w:eastAsia="黑体" w:hint="eastAsia"/>
        <w:b w:val="0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abstractNum w:abstractNumId="43" w15:restartNumberingAfterBreak="0">
    <w:nsid w:val="73EF747C"/>
    <w:multiLevelType w:val="hybridMultilevel"/>
    <w:tmpl w:val="9A96E354"/>
    <w:lvl w:ilvl="0" w:tplc="987693B2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4" w15:restartNumberingAfterBreak="0">
    <w:nsid w:val="75D373FD"/>
    <w:multiLevelType w:val="hybridMultilevel"/>
    <w:tmpl w:val="579A25C0"/>
    <w:lvl w:ilvl="0" w:tplc="C700E91E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CA8AAC28">
      <w:start w:val="1"/>
      <w:numFmt w:val="upperLetter"/>
      <w:lvlText w:val="%2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 w:tplc="0C6AB1C2">
      <w:start w:val="1"/>
      <w:numFmt w:val="decimal"/>
      <w:lvlText w:val="%3."/>
      <w:lvlJc w:val="left"/>
      <w:pPr>
        <w:tabs>
          <w:tab w:val="num" w:pos="1200"/>
        </w:tabs>
        <w:ind w:left="1200" w:hanging="360"/>
      </w:pPr>
      <w:rPr>
        <w:rFonts w:hint="eastAsia"/>
      </w:rPr>
    </w:lvl>
    <w:lvl w:ilvl="3" w:tplc="967804BA">
      <w:start w:val="1"/>
      <w:numFmt w:val="decimal"/>
      <w:lvlText w:val="%4．"/>
      <w:lvlJc w:val="left"/>
      <w:pPr>
        <w:tabs>
          <w:tab w:val="num" w:pos="1980"/>
        </w:tabs>
        <w:ind w:left="1980" w:hanging="720"/>
      </w:pPr>
      <w:rPr>
        <w:rFonts w:hint="eastAsia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5" w15:restartNumberingAfterBreak="0">
    <w:nsid w:val="7B327797"/>
    <w:multiLevelType w:val="hybridMultilevel"/>
    <w:tmpl w:val="1610AFFE"/>
    <w:lvl w:ilvl="0" w:tplc="3110BD7C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ascii="仿宋_GB2312" w:eastAsia="仿宋_GB2312" w:hAnsi="宋体" w:cs="Times New Roman"/>
      </w:rPr>
    </w:lvl>
    <w:lvl w:ilvl="1" w:tplc="D12628FC">
      <w:start w:val="1"/>
      <w:numFmt w:val="decimal"/>
      <w:lvlText w:val="%2．"/>
      <w:lvlJc w:val="left"/>
      <w:pPr>
        <w:tabs>
          <w:tab w:val="num" w:pos="1140"/>
        </w:tabs>
        <w:ind w:left="1140" w:hanging="7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33"/>
  </w:num>
  <w:num w:numId="2">
    <w:abstractNumId w:val="15"/>
  </w:num>
  <w:num w:numId="3">
    <w:abstractNumId w:val="36"/>
  </w:num>
  <w:num w:numId="4">
    <w:abstractNumId w:val="32"/>
  </w:num>
  <w:num w:numId="5">
    <w:abstractNumId w:val="9"/>
  </w:num>
  <w:num w:numId="6">
    <w:abstractNumId w:val="13"/>
  </w:num>
  <w:num w:numId="7">
    <w:abstractNumId w:val="39"/>
  </w:num>
  <w:num w:numId="8">
    <w:abstractNumId w:val="26"/>
  </w:num>
  <w:num w:numId="9">
    <w:abstractNumId w:val="41"/>
  </w:num>
  <w:num w:numId="10">
    <w:abstractNumId w:val="25"/>
  </w:num>
  <w:num w:numId="11">
    <w:abstractNumId w:val="44"/>
  </w:num>
  <w:num w:numId="12">
    <w:abstractNumId w:val="16"/>
  </w:num>
  <w:num w:numId="13">
    <w:abstractNumId w:val="29"/>
  </w:num>
  <w:num w:numId="14">
    <w:abstractNumId w:val="34"/>
  </w:num>
  <w:num w:numId="15">
    <w:abstractNumId w:val="21"/>
  </w:num>
  <w:num w:numId="16">
    <w:abstractNumId w:val="8"/>
  </w:num>
  <w:num w:numId="17">
    <w:abstractNumId w:val="23"/>
  </w:num>
  <w:num w:numId="18">
    <w:abstractNumId w:val="22"/>
  </w:num>
  <w:num w:numId="19">
    <w:abstractNumId w:val="10"/>
  </w:num>
  <w:num w:numId="20">
    <w:abstractNumId w:val="35"/>
  </w:num>
  <w:num w:numId="21">
    <w:abstractNumId w:val="43"/>
  </w:num>
  <w:num w:numId="22">
    <w:abstractNumId w:val="6"/>
  </w:num>
  <w:num w:numId="23">
    <w:abstractNumId w:val="11"/>
  </w:num>
  <w:num w:numId="24">
    <w:abstractNumId w:val="30"/>
  </w:num>
  <w:num w:numId="25">
    <w:abstractNumId w:val="31"/>
  </w:num>
  <w:num w:numId="26">
    <w:abstractNumId w:val="45"/>
  </w:num>
  <w:num w:numId="27">
    <w:abstractNumId w:val="14"/>
  </w:num>
  <w:num w:numId="28">
    <w:abstractNumId w:val="19"/>
  </w:num>
  <w:num w:numId="29">
    <w:abstractNumId w:val="7"/>
  </w:num>
  <w:num w:numId="30">
    <w:abstractNumId w:val="20"/>
  </w:num>
  <w:num w:numId="31">
    <w:abstractNumId w:val="24"/>
  </w:num>
  <w:num w:numId="32">
    <w:abstractNumId w:val="4"/>
  </w:num>
  <w:num w:numId="33">
    <w:abstractNumId w:val="38"/>
  </w:num>
  <w:num w:numId="34">
    <w:abstractNumId w:val="28"/>
  </w:num>
  <w:num w:numId="35">
    <w:abstractNumId w:val="12"/>
  </w:num>
  <w:num w:numId="36">
    <w:abstractNumId w:val="18"/>
  </w:num>
  <w:num w:numId="37">
    <w:abstractNumId w:val="40"/>
  </w:num>
  <w:num w:numId="38">
    <w:abstractNumId w:val="17"/>
  </w:num>
  <w:num w:numId="39">
    <w:abstractNumId w:val="27"/>
  </w:num>
  <w:num w:numId="40">
    <w:abstractNumId w:val="3"/>
  </w:num>
  <w:num w:numId="41">
    <w:abstractNumId w:val="1"/>
  </w:num>
  <w:num w:numId="42">
    <w:abstractNumId w:val="0"/>
  </w:num>
  <w:num w:numId="43">
    <w:abstractNumId w:val="2"/>
  </w:num>
  <w:num w:numId="44">
    <w:abstractNumId w:val="42"/>
  </w:num>
  <w:num w:numId="45">
    <w:abstractNumId w:val="5"/>
  </w:num>
  <w:num w:numId="46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58"/>
  <w:drawingGridVerticalSpacing w:val="579"/>
  <w:displayHorizontalDrawingGridEvery w:val="0"/>
  <w:characterSpacingControl w:val="compressPunctuation"/>
  <w:hdrShapeDefaults>
    <o:shapedefaults v:ext="edit" spidmax="2049" fillcolor="white">
      <v:fill color="white"/>
      <v:textbox style="layout-flow:vertical-ideographic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2"/>
  </w:compat>
  <w:rsids>
    <w:rsidRoot w:val="00D21ACA"/>
    <w:rsid w:val="00000CE0"/>
    <w:rsid w:val="00001BEC"/>
    <w:rsid w:val="00005844"/>
    <w:rsid w:val="00013313"/>
    <w:rsid w:val="0002157E"/>
    <w:rsid w:val="00030AE6"/>
    <w:rsid w:val="0003649F"/>
    <w:rsid w:val="000478E9"/>
    <w:rsid w:val="00060638"/>
    <w:rsid w:val="00062F7A"/>
    <w:rsid w:val="000664FE"/>
    <w:rsid w:val="00070FA6"/>
    <w:rsid w:val="00073B36"/>
    <w:rsid w:val="000927BE"/>
    <w:rsid w:val="00096F5B"/>
    <w:rsid w:val="000A3B21"/>
    <w:rsid w:val="000B42C5"/>
    <w:rsid w:val="000B7E1D"/>
    <w:rsid w:val="000C1E2D"/>
    <w:rsid w:val="000D7D2F"/>
    <w:rsid w:val="000E6585"/>
    <w:rsid w:val="000E7ACF"/>
    <w:rsid w:val="00102953"/>
    <w:rsid w:val="00107F8A"/>
    <w:rsid w:val="00111AE5"/>
    <w:rsid w:val="00111C32"/>
    <w:rsid w:val="001122D9"/>
    <w:rsid w:val="001142EC"/>
    <w:rsid w:val="00127843"/>
    <w:rsid w:val="0013048F"/>
    <w:rsid w:val="001313EA"/>
    <w:rsid w:val="001402E6"/>
    <w:rsid w:val="00144391"/>
    <w:rsid w:val="00144A28"/>
    <w:rsid w:val="00150A52"/>
    <w:rsid w:val="00166594"/>
    <w:rsid w:val="001814DD"/>
    <w:rsid w:val="001861A7"/>
    <w:rsid w:val="00186315"/>
    <w:rsid w:val="0018792F"/>
    <w:rsid w:val="0019726D"/>
    <w:rsid w:val="001A1546"/>
    <w:rsid w:val="001A417B"/>
    <w:rsid w:val="001A6C31"/>
    <w:rsid w:val="001B2052"/>
    <w:rsid w:val="001B3130"/>
    <w:rsid w:val="001C5CB0"/>
    <w:rsid w:val="001D17C7"/>
    <w:rsid w:val="001E6361"/>
    <w:rsid w:val="001E733D"/>
    <w:rsid w:val="001F1071"/>
    <w:rsid w:val="001F21A8"/>
    <w:rsid w:val="001F3D09"/>
    <w:rsid w:val="001F527F"/>
    <w:rsid w:val="00220F73"/>
    <w:rsid w:val="00222975"/>
    <w:rsid w:val="002247FF"/>
    <w:rsid w:val="00230048"/>
    <w:rsid w:val="002373EF"/>
    <w:rsid w:val="0023797A"/>
    <w:rsid w:val="002420ED"/>
    <w:rsid w:val="00247773"/>
    <w:rsid w:val="00254E83"/>
    <w:rsid w:val="00264B26"/>
    <w:rsid w:val="00267C4D"/>
    <w:rsid w:val="002703ED"/>
    <w:rsid w:val="0027450A"/>
    <w:rsid w:val="00280392"/>
    <w:rsid w:val="00282DEA"/>
    <w:rsid w:val="00297093"/>
    <w:rsid w:val="002971DA"/>
    <w:rsid w:val="00297A00"/>
    <w:rsid w:val="002A2EE5"/>
    <w:rsid w:val="002A3758"/>
    <w:rsid w:val="002A6E93"/>
    <w:rsid w:val="002A789F"/>
    <w:rsid w:val="002D0304"/>
    <w:rsid w:val="002E1470"/>
    <w:rsid w:val="002E521A"/>
    <w:rsid w:val="00310101"/>
    <w:rsid w:val="00320D68"/>
    <w:rsid w:val="00322AA7"/>
    <w:rsid w:val="00330BA5"/>
    <w:rsid w:val="00330F1C"/>
    <w:rsid w:val="003353D1"/>
    <w:rsid w:val="00335FDA"/>
    <w:rsid w:val="0033695C"/>
    <w:rsid w:val="00350D2B"/>
    <w:rsid w:val="00351453"/>
    <w:rsid w:val="00355026"/>
    <w:rsid w:val="00356947"/>
    <w:rsid w:val="003653B9"/>
    <w:rsid w:val="0037246F"/>
    <w:rsid w:val="003763F1"/>
    <w:rsid w:val="003860EC"/>
    <w:rsid w:val="00386CCF"/>
    <w:rsid w:val="00396965"/>
    <w:rsid w:val="003A2F8F"/>
    <w:rsid w:val="003A320F"/>
    <w:rsid w:val="003A6995"/>
    <w:rsid w:val="003B65EA"/>
    <w:rsid w:val="003C31C6"/>
    <w:rsid w:val="003C401F"/>
    <w:rsid w:val="003C4529"/>
    <w:rsid w:val="003C4E93"/>
    <w:rsid w:val="003C6C6F"/>
    <w:rsid w:val="003D4081"/>
    <w:rsid w:val="003F1713"/>
    <w:rsid w:val="003F399D"/>
    <w:rsid w:val="003F3CCE"/>
    <w:rsid w:val="003F4205"/>
    <w:rsid w:val="003F6690"/>
    <w:rsid w:val="003F69D3"/>
    <w:rsid w:val="004032F6"/>
    <w:rsid w:val="00405A64"/>
    <w:rsid w:val="00406419"/>
    <w:rsid w:val="0041357C"/>
    <w:rsid w:val="00425121"/>
    <w:rsid w:val="00433399"/>
    <w:rsid w:val="00447928"/>
    <w:rsid w:val="004479BE"/>
    <w:rsid w:val="0045295C"/>
    <w:rsid w:val="00465819"/>
    <w:rsid w:val="00466478"/>
    <w:rsid w:val="0046757D"/>
    <w:rsid w:val="00470D8E"/>
    <w:rsid w:val="00472F17"/>
    <w:rsid w:val="00473131"/>
    <w:rsid w:val="004775AE"/>
    <w:rsid w:val="00477ABD"/>
    <w:rsid w:val="00481CAE"/>
    <w:rsid w:val="00482F0E"/>
    <w:rsid w:val="0048798A"/>
    <w:rsid w:val="00490473"/>
    <w:rsid w:val="00490B36"/>
    <w:rsid w:val="00495DD5"/>
    <w:rsid w:val="00495E7F"/>
    <w:rsid w:val="00496068"/>
    <w:rsid w:val="004A1DD2"/>
    <w:rsid w:val="004B7F1D"/>
    <w:rsid w:val="004C2F4F"/>
    <w:rsid w:val="004D0049"/>
    <w:rsid w:val="004D65F1"/>
    <w:rsid w:val="004E2A8F"/>
    <w:rsid w:val="004F7932"/>
    <w:rsid w:val="00501B3D"/>
    <w:rsid w:val="005044DE"/>
    <w:rsid w:val="005132D0"/>
    <w:rsid w:val="005257CC"/>
    <w:rsid w:val="00525E99"/>
    <w:rsid w:val="00527BB8"/>
    <w:rsid w:val="0053010A"/>
    <w:rsid w:val="00532B46"/>
    <w:rsid w:val="005376C5"/>
    <w:rsid w:val="00547D77"/>
    <w:rsid w:val="0055342C"/>
    <w:rsid w:val="00553761"/>
    <w:rsid w:val="005547FB"/>
    <w:rsid w:val="005730A2"/>
    <w:rsid w:val="00573675"/>
    <w:rsid w:val="00574C9F"/>
    <w:rsid w:val="00577078"/>
    <w:rsid w:val="0057771B"/>
    <w:rsid w:val="00580395"/>
    <w:rsid w:val="0058403C"/>
    <w:rsid w:val="00584616"/>
    <w:rsid w:val="00593D5D"/>
    <w:rsid w:val="005A5996"/>
    <w:rsid w:val="005B3860"/>
    <w:rsid w:val="005C23CF"/>
    <w:rsid w:val="005C30F7"/>
    <w:rsid w:val="005C449B"/>
    <w:rsid w:val="005D4A8E"/>
    <w:rsid w:val="005E2302"/>
    <w:rsid w:val="005E466A"/>
    <w:rsid w:val="005E4B22"/>
    <w:rsid w:val="005E4E0C"/>
    <w:rsid w:val="005F7573"/>
    <w:rsid w:val="0060585D"/>
    <w:rsid w:val="00610431"/>
    <w:rsid w:val="00610859"/>
    <w:rsid w:val="00611DCD"/>
    <w:rsid w:val="00614880"/>
    <w:rsid w:val="0061499C"/>
    <w:rsid w:val="00632861"/>
    <w:rsid w:val="00633D0C"/>
    <w:rsid w:val="00640AD5"/>
    <w:rsid w:val="00644968"/>
    <w:rsid w:val="0065558F"/>
    <w:rsid w:val="00657583"/>
    <w:rsid w:val="00662081"/>
    <w:rsid w:val="0066654E"/>
    <w:rsid w:val="006669AF"/>
    <w:rsid w:val="006733AA"/>
    <w:rsid w:val="00675EE5"/>
    <w:rsid w:val="00676267"/>
    <w:rsid w:val="00680DB7"/>
    <w:rsid w:val="00685D5F"/>
    <w:rsid w:val="00686D8D"/>
    <w:rsid w:val="00691AAE"/>
    <w:rsid w:val="00695EE1"/>
    <w:rsid w:val="006B4A38"/>
    <w:rsid w:val="006B6DCE"/>
    <w:rsid w:val="006C1683"/>
    <w:rsid w:val="006D2184"/>
    <w:rsid w:val="006E01E2"/>
    <w:rsid w:val="006E49A3"/>
    <w:rsid w:val="006E5485"/>
    <w:rsid w:val="006F0739"/>
    <w:rsid w:val="00705B2B"/>
    <w:rsid w:val="00707487"/>
    <w:rsid w:val="007075DF"/>
    <w:rsid w:val="00724C03"/>
    <w:rsid w:val="00730F3B"/>
    <w:rsid w:val="00734AED"/>
    <w:rsid w:val="00741A62"/>
    <w:rsid w:val="00744293"/>
    <w:rsid w:val="00744E10"/>
    <w:rsid w:val="00746860"/>
    <w:rsid w:val="00752218"/>
    <w:rsid w:val="007527ED"/>
    <w:rsid w:val="00756D7E"/>
    <w:rsid w:val="00761638"/>
    <w:rsid w:val="00773FC8"/>
    <w:rsid w:val="00780121"/>
    <w:rsid w:val="00780913"/>
    <w:rsid w:val="007847B9"/>
    <w:rsid w:val="00786210"/>
    <w:rsid w:val="007942E4"/>
    <w:rsid w:val="007960DB"/>
    <w:rsid w:val="0079788B"/>
    <w:rsid w:val="007A1AEB"/>
    <w:rsid w:val="007B268B"/>
    <w:rsid w:val="007C2350"/>
    <w:rsid w:val="007D2E87"/>
    <w:rsid w:val="007D5940"/>
    <w:rsid w:val="007D6FCE"/>
    <w:rsid w:val="007E3BF1"/>
    <w:rsid w:val="007F25DB"/>
    <w:rsid w:val="00802E5D"/>
    <w:rsid w:val="008101E7"/>
    <w:rsid w:val="00811FDF"/>
    <w:rsid w:val="00812E73"/>
    <w:rsid w:val="008240D0"/>
    <w:rsid w:val="0083539B"/>
    <w:rsid w:val="00836C0F"/>
    <w:rsid w:val="00846AE1"/>
    <w:rsid w:val="00847989"/>
    <w:rsid w:val="00854FE4"/>
    <w:rsid w:val="00870D37"/>
    <w:rsid w:val="0087647F"/>
    <w:rsid w:val="0087677D"/>
    <w:rsid w:val="00877CF8"/>
    <w:rsid w:val="008818FC"/>
    <w:rsid w:val="0088592D"/>
    <w:rsid w:val="00885D5C"/>
    <w:rsid w:val="00893119"/>
    <w:rsid w:val="00897107"/>
    <w:rsid w:val="008A6D8C"/>
    <w:rsid w:val="008A76BF"/>
    <w:rsid w:val="008B25F3"/>
    <w:rsid w:val="008C1D4C"/>
    <w:rsid w:val="008C2F7A"/>
    <w:rsid w:val="008C30C3"/>
    <w:rsid w:val="008E0278"/>
    <w:rsid w:val="008F6AD5"/>
    <w:rsid w:val="008F7F01"/>
    <w:rsid w:val="0090113D"/>
    <w:rsid w:val="00925220"/>
    <w:rsid w:val="00943981"/>
    <w:rsid w:val="009444D0"/>
    <w:rsid w:val="00945B39"/>
    <w:rsid w:val="00946BC0"/>
    <w:rsid w:val="0095080F"/>
    <w:rsid w:val="00950C0C"/>
    <w:rsid w:val="00951C1B"/>
    <w:rsid w:val="00973784"/>
    <w:rsid w:val="00986F27"/>
    <w:rsid w:val="0099064E"/>
    <w:rsid w:val="00991233"/>
    <w:rsid w:val="00994881"/>
    <w:rsid w:val="009A1FD6"/>
    <w:rsid w:val="009B013D"/>
    <w:rsid w:val="009B2793"/>
    <w:rsid w:val="009B284E"/>
    <w:rsid w:val="009B4FC2"/>
    <w:rsid w:val="009C2386"/>
    <w:rsid w:val="009C3988"/>
    <w:rsid w:val="009C67F1"/>
    <w:rsid w:val="009C6CAA"/>
    <w:rsid w:val="009C7E62"/>
    <w:rsid w:val="009D0B87"/>
    <w:rsid w:val="009D13EF"/>
    <w:rsid w:val="009D3D53"/>
    <w:rsid w:val="009F5C38"/>
    <w:rsid w:val="009F6901"/>
    <w:rsid w:val="00A02254"/>
    <w:rsid w:val="00A10D5C"/>
    <w:rsid w:val="00A12318"/>
    <w:rsid w:val="00A1645A"/>
    <w:rsid w:val="00A210E3"/>
    <w:rsid w:val="00A402D6"/>
    <w:rsid w:val="00A43DCB"/>
    <w:rsid w:val="00A53A5A"/>
    <w:rsid w:val="00A53DD9"/>
    <w:rsid w:val="00A605BB"/>
    <w:rsid w:val="00A77DAF"/>
    <w:rsid w:val="00A86560"/>
    <w:rsid w:val="00A91D02"/>
    <w:rsid w:val="00AA28AE"/>
    <w:rsid w:val="00AA7821"/>
    <w:rsid w:val="00AB48BF"/>
    <w:rsid w:val="00AB733A"/>
    <w:rsid w:val="00AC06C5"/>
    <w:rsid w:val="00AD4663"/>
    <w:rsid w:val="00AD7BEB"/>
    <w:rsid w:val="00AE296A"/>
    <w:rsid w:val="00AF563B"/>
    <w:rsid w:val="00AF6623"/>
    <w:rsid w:val="00B0094F"/>
    <w:rsid w:val="00B03944"/>
    <w:rsid w:val="00B05AF5"/>
    <w:rsid w:val="00B05EA9"/>
    <w:rsid w:val="00B22D55"/>
    <w:rsid w:val="00B23E08"/>
    <w:rsid w:val="00B26CF6"/>
    <w:rsid w:val="00B26E59"/>
    <w:rsid w:val="00B35B77"/>
    <w:rsid w:val="00B366F5"/>
    <w:rsid w:val="00B420A5"/>
    <w:rsid w:val="00B4492A"/>
    <w:rsid w:val="00B533F4"/>
    <w:rsid w:val="00B55B0A"/>
    <w:rsid w:val="00B60FCB"/>
    <w:rsid w:val="00B713E1"/>
    <w:rsid w:val="00B77DD0"/>
    <w:rsid w:val="00B947C6"/>
    <w:rsid w:val="00BA6B74"/>
    <w:rsid w:val="00BB4951"/>
    <w:rsid w:val="00BC1478"/>
    <w:rsid w:val="00BC2A19"/>
    <w:rsid w:val="00BC4AAB"/>
    <w:rsid w:val="00BE5D51"/>
    <w:rsid w:val="00BF0288"/>
    <w:rsid w:val="00C16F3D"/>
    <w:rsid w:val="00C20CFE"/>
    <w:rsid w:val="00C34A0D"/>
    <w:rsid w:val="00C356DE"/>
    <w:rsid w:val="00C532B4"/>
    <w:rsid w:val="00C659AE"/>
    <w:rsid w:val="00C65A81"/>
    <w:rsid w:val="00C70148"/>
    <w:rsid w:val="00C70684"/>
    <w:rsid w:val="00C71DD2"/>
    <w:rsid w:val="00C774D4"/>
    <w:rsid w:val="00C8057E"/>
    <w:rsid w:val="00C82852"/>
    <w:rsid w:val="00C92E12"/>
    <w:rsid w:val="00C93FA5"/>
    <w:rsid w:val="00C94588"/>
    <w:rsid w:val="00CB738E"/>
    <w:rsid w:val="00CC5D3A"/>
    <w:rsid w:val="00CE77AD"/>
    <w:rsid w:val="00CF5ACC"/>
    <w:rsid w:val="00D05293"/>
    <w:rsid w:val="00D12553"/>
    <w:rsid w:val="00D21ACA"/>
    <w:rsid w:val="00D233F9"/>
    <w:rsid w:val="00D23494"/>
    <w:rsid w:val="00D27C75"/>
    <w:rsid w:val="00D30C3A"/>
    <w:rsid w:val="00D5745C"/>
    <w:rsid w:val="00D754A5"/>
    <w:rsid w:val="00D77EB7"/>
    <w:rsid w:val="00D934EA"/>
    <w:rsid w:val="00D938C1"/>
    <w:rsid w:val="00DA0A01"/>
    <w:rsid w:val="00DA30DE"/>
    <w:rsid w:val="00DB14C9"/>
    <w:rsid w:val="00DB2417"/>
    <w:rsid w:val="00DC28D9"/>
    <w:rsid w:val="00DC4509"/>
    <w:rsid w:val="00DD654C"/>
    <w:rsid w:val="00DE55BC"/>
    <w:rsid w:val="00DF70B7"/>
    <w:rsid w:val="00E00BAA"/>
    <w:rsid w:val="00E113F3"/>
    <w:rsid w:val="00E13C0D"/>
    <w:rsid w:val="00E17883"/>
    <w:rsid w:val="00E2354D"/>
    <w:rsid w:val="00E23743"/>
    <w:rsid w:val="00E30F9D"/>
    <w:rsid w:val="00E348FE"/>
    <w:rsid w:val="00E43618"/>
    <w:rsid w:val="00E52D5F"/>
    <w:rsid w:val="00E576B0"/>
    <w:rsid w:val="00E61591"/>
    <w:rsid w:val="00E61A67"/>
    <w:rsid w:val="00E62EE7"/>
    <w:rsid w:val="00E64D94"/>
    <w:rsid w:val="00E66F1C"/>
    <w:rsid w:val="00E85C63"/>
    <w:rsid w:val="00E92785"/>
    <w:rsid w:val="00EA0B1F"/>
    <w:rsid w:val="00EA730B"/>
    <w:rsid w:val="00EB4110"/>
    <w:rsid w:val="00EB624D"/>
    <w:rsid w:val="00EC7244"/>
    <w:rsid w:val="00ED08F1"/>
    <w:rsid w:val="00ED36A0"/>
    <w:rsid w:val="00ED5E06"/>
    <w:rsid w:val="00ED6322"/>
    <w:rsid w:val="00ED747A"/>
    <w:rsid w:val="00EE24A3"/>
    <w:rsid w:val="00EE262F"/>
    <w:rsid w:val="00EE734A"/>
    <w:rsid w:val="00EF0634"/>
    <w:rsid w:val="00EF2090"/>
    <w:rsid w:val="00EF286B"/>
    <w:rsid w:val="00F05FD1"/>
    <w:rsid w:val="00F171F9"/>
    <w:rsid w:val="00F2372D"/>
    <w:rsid w:val="00F2421A"/>
    <w:rsid w:val="00F25C90"/>
    <w:rsid w:val="00F324F6"/>
    <w:rsid w:val="00F32DCB"/>
    <w:rsid w:val="00F44111"/>
    <w:rsid w:val="00F4511B"/>
    <w:rsid w:val="00F544F6"/>
    <w:rsid w:val="00F565F9"/>
    <w:rsid w:val="00F60143"/>
    <w:rsid w:val="00F64E6C"/>
    <w:rsid w:val="00F72472"/>
    <w:rsid w:val="00F77D7A"/>
    <w:rsid w:val="00F9085E"/>
    <w:rsid w:val="00F947C5"/>
    <w:rsid w:val="00F95A65"/>
    <w:rsid w:val="00FA3530"/>
    <w:rsid w:val="00FA49E5"/>
    <w:rsid w:val="00FB4DD7"/>
    <w:rsid w:val="00FC2D41"/>
    <w:rsid w:val="00FC5026"/>
    <w:rsid w:val="00FE3941"/>
    <w:rsid w:val="00FF036E"/>
    <w:rsid w:val="00FF6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 fillcolor="white">
      <v:fill color="white"/>
      <v:textbox style="layout-flow:vertical-ideographic"/>
    </o:shapedefaults>
    <o:shapelayout v:ext="edit">
      <o:idmap v:ext="edit" data="1"/>
    </o:shapelayout>
  </w:shapeDefaults>
  <w:decimalSymbol w:val="."/>
  <w:listSeparator w:val=","/>
  <w14:docId w14:val="3BBF8B95"/>
  <w15:docId w15:val="{9392AED5-0B1E-4D1A-8375-B9DF619F62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5">
    <w:name w:val="Normal"/>
    <w:qFormat/>
    <w:rsid w:val="00885D5C"/>
    <w:pPr>
      <w:widowControl w:val="0"/>
      <w:jc w:val="both"/>
    </w:pPr>
    <w:rPr>
      <w:rFonts w:eastAsia="仿宋_GB2312"/>
      <w:kern w:val="2"/>
      <w:sz w:val="30"/>
      <w:szCs w:val="24"/>
    </w:rPr>
  </w:style>
  <w:style w:type="paragraph" w:styleId="1">
    <w:name w:val="heading 1"/>
    <w:basedOn w:val="a5"/>
    <w:next w:val="a5"/>
    <w:qFormat/>
    <w:rsid w:val="00885D5C"/>
    <w:pPr>
      <w:keepNext/>
      <w:spacing w:line="320" w:lineRule="exact"/>
      <w:ind w:firstLine="420"/>
      <w:outlineLvl w:val="0"/>
    </w:pPr>
    <w:rPr>
      <w:rFonts w:eastAsia="宋体"/>
      <w:sz w:val="28"/>
    </w:rPr>
  </w:style>
  <w:style w:type="paragraph" w:styleId="2">
    <w:name w:val="heading 2"/>
    <w:basedOn w:val="a5"/>
    <w:next w:val="a5"/>
    <w:qFormat/>
    <w:rsid w:val="00885D5C"/>
    <w:pPr>
      <w:keepNext/>
      <w:spacing w:line="420" w:lineRule="exact"/>
      <w:outlineLvl w:val="1"/>
    </w:pPr>
    <w:rPr>
      <w:rFonts w:ascii="CG Times" w:eastAsia="宋体" w:hAnsi="CG Times"/>
      <w:sz w:val="28"/>
    </w:rPr>
  </w:style>
  <w:style w:type="character" w:default="1" w:styleId="a6">
    <w:name w:val="Default Paragraph Font"/>
    <w:uiPriority w:val="1"/>
    <w:semiHidden/>
    <w:unhideWhenUsed/>
  </w:style>
  <w:style w:type="table" w:default="1" w:styleId="a7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8">
    <w:name w:val="No List"/>
    <w:uiPriority w:val="99"/>
    <w:semiHidden/>
    <w:unhideWhenUsed/>
  </w:style>
  <w:style w:type="character" w:styleId="a9">
    <w:name w:val="page number"/>
    <w:basedOn w:val="a6"/>
    <w:rsid w:val="00885D5C"/>
  </w:style>
  <w:style w:type="paragraph" w:styleId="aa">
    <w:name w:val="footer"/>
    <w:basedOn w:val="a5"/>
    <w:rsid w:val="00885D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5"/>
    <w:rsid w:val="00885D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Date"/>
    <w:basedOn w:val="a5"/>
    <w:next w:val="a5"/>
    <w:rsid w:val="00885D5C"/>
  </w:style>
  <w:style w:type="paragraph" w:styleId="ad">
    <w:name w:val="Body Text"/>
    <w:basedOn w:val="a5"/>
    <w:rsid w:val="00885D5C"/>
    <w:pPr>
      <w:spacing w:line="520" w:lineRule="exact"/>
      <w:jc w:val="center"/>
    </w:pPr>
    <w:rPr>
      <w:rFonts w:ascii="仿宋_GB2312" w:eastAsia="微软简标宋"/>
      <w:sz w:val="44"/>
    </w:rPr>
  </w:style>
  <w:style w:type="paragraph" w:styleId="ae">
    <w:name w:val="Body Text Indent"/>
    <w:basedOn w:val="a5"/>
    <w:rsid w:val="00885D5C"/>
    <w:pPr>
      <w:ind w:firstLine="435"/>
    </w:pPr>
    <w:rPr>
      <w:rFonts w:ascii="仿宋_GB2312"/>
      <w:sz w:val="28"/>
    </w:rPr>
  </w:style>
  <w:style w:type="character" w:styleId="af">
    <w:name w:val="Hyperlink"/>
    <w:rsid w:val="00885D5C"/>
    <w:rPr>
      <w:color w:val="0000FF"/>
      <w:u w:val="single"/>
    </w:rPr>
  </w:style>
  <w:style w:type="paragraph" w:styleId="af0">
    <w:name w:val="Plain Text"/>
    <w:basedOn w:val="a5"/>
    <w:rsid w:val="00885D5C"/>
    <w:rPr>
      <w:rFonts w:ascii="宋体" w:eastAsia="宋体" w:hAnsi="Courier New"/>
      <w:sz w:val="21"/>
      <w:szCs w:val="20"/>
    </w:rPr>
  </w:style>
  <w:style w:type="paragraph" w:styleId="20">
    <w:name w:val="Body Text Indent 2"/>
    <w:basedOn w:val="a5"/>
    <w:rsid w:val="00885D5C"/>
    <w:pPr>
      <w:spacing w:after="120" w:line="480" w:lineRule="auto"/>
      <w:ind w:leftChars="200" w:left="420"/>
    </w:pPr>
    <w:rPr>
      <w:rFonts w:eastAsia="宋体"/>
      <w:sz w:val="21"/>
    </w:rPr>
  </w:style>
  <w:style w:type="paragraph" w:styleId="af1">
    <w:name w:val="Normal Indent"/>
    <w:basedOn w:val="a5"/>
    <w:rsid w:val="00885D5C"/>
    <w:pPr>
      <w:ind w:firstLine="420"/>
    </w:pPr>
    <w:rPr>
      <w:rFonts w:eastAsia="宋体"/>
      <w:sz w:val="21"/>
      <w:szCs w:val="20"/>
    </w:rPr>
  </w:style>
  <w:style w:type="paragraph" w:styleId="af2">
    <w:name w:val="Title"/>
    <w:basedOn w:val="a5"/>
    <w:qFormat/>
    <w:rsid w:val="00885D5C"/>
    <w:pPr>
      <w:jc w:val="center"/>
    </w:pPr>
    <w:rPr>
      <w:rFonts w:ascii="CG Times" w:eastAsia="宋体" w:hAnsi="CG Times"/>
      <w:b/>
      <w:bCs/>
      <w:sz w:val="32"/>
    </w:rPr>
  </w:style>
  <w:style w:type="character" w:customStyle="1" w:styleId="10">
    <w:name w:val="访问过的超链接1"/>
    <w:rsid w:val="00885D5C"/>
    <w:rPr>
      <w:color w:val="800080"/>
      <w:u w:val="single"/>
    </w:rPr>
  </w:style>
  <w:style w:type="paragraph" w:styleId="af3">
    <w:name w:val="Normal (Web)"/>
    <w:basedOn w:val="a5"/>
    <w:rsid w:val="00885D5C"/>
    <w:pPr>
      <w:widowControl/>
      <w:spacing w:before="100" w:beforeAutospacing="1" w:after="100" w:afterAutospacing="1"/>
      <w:jc w:val="left"/>
    </w:pPr>
    <w:rPr>
      <w:rFonts w:ascii="宋体" w:eastAsia="宋体" w:hAnsi="宋体"/>
      <w:kern w:val="0"/>
      <w:sz w:val="24"/>
    </w:rPr>
  </w:style>
  <w:style w:type="paragraph" w:styleId="3">
    <w:name w:val="Body Text Indent 3"/>
    <w:basedOn w:val="a5"/>
    <w:rsid w:val="00885D5C"/>
    <w:pPr>
      <w:ind w:firstLineChars="200" w:firstLine="672"/>
    </w:pPr>
    <w:rPr>
      <w:rFonts w:ascii="仿宋_GB2312"/>
      <w:sz w:val="32"/>
    </w:rPr>
  </w:style>
  <w:style w:type="paragraph" w:styleId="21">
    <w:name w:val="Body Text 2"/>
    <w:basedOn w:val="a5"/>
    <w:rsid w:val="00885D5C"/>
    <w:pPr>
      <w:spacing w:line="560" w:lineRule="exact"/>
      <w:jc w:val="center"/>
    </w:pPr>
    <w:rPr>
      <w:rFonts w:ascii="华文中宋" w:eastAsia="华文中宋"/>
      <w:b/>
      <w:sz w:val="44"/>
      <w:szCs w:val="36"/>
    </w:rPr>
  </w:style>
  <w:style w:type="paragraph" w:styleId="30">
    <w:name w:val="Body Text 3"/>
    <w:basedOn w:val="a5"/>
    <w:rsid w:val="00885D5C"/>
    <w:pPr>
      <w:spacing w:line="600" w:lineRule="exact"/>
    </w:pPr>
    <w:rPr>
      <w:rFonts w:ascii="仿宋_GB2312" w:hAnsi="宋体"/>
      <w:kern w:val="0"/>
      <w:sz w:val="32"/>
      <w:szCs w:val="28"/>
    </w:rPr>
  </w:style>
  <w:style w:type="paragraph" w:customStyle="1" w:styleId="xl22">
    <w:name w:val="xl22"/>
    <w:basedOn w:val="a5"/>
    <w:rsid w:val="00885D5C"/>
    <w:pPr>
      <w:widowControl/>
      <w:spacing w:before="100" w:beforeAutospacing="1" w:after="100" w:afterAutospacing="1"/>
      <w:jc w:val="center"/>
    </w:pPr>
    <w:rPr>
      <w:rFonts w:ascii="宋体" w:eastAsia="宋体" w:hAnsi="宋体"/>
      <w:kern w:val="0"/>
      <w:sz w:val="24"/>
    </w:rPr>
  </w:style>
  <w:style w:type="paragraph" w:customStyle="1" w:styleId="font5">
    <w:name w:val="font5"/>
    <w:basedOn w:val="a5"/>
    <w:rsid w:val="00885D5C"/>
    <w:pPr>
      <w:widowControl/>
      <w:spacing w:before="100" w:beforeAutospacing="1" w:after="100" w:afterAutospacing="1"/>
      <w:jc w:val="left"/>
    </w:pPr>
    <w:rPr>
      <w:rFonts w:ascii="宋体" w:eastAsia="宋体" w:hAnsi="宋体" w:hint="eastAsia"/>
      <w:kern w:val="0"/>
      <w:sz w:val="18"/>
      <w:szCs w:val="18"/>
    </w:rPr>
  </w:style>
  <w:style w:type="paragraph" w:customStyle="1" w:styleId="font6">
    <w:name w:val="font6"/>
    <w:basedOn w:val="a5"/>
    <w:rsid w:val="00885D5C"/>
    <w:pPr>
      <w:widowControl/>
      <w:spacing w:before="100" w:beforeAutospacing="1" w:after="100" w:afterAutospacing="1"/>
      <w:jc w:val="left"/>
    </w:pPr>
    <w:rPr>
      <w:rFonts w:ascii="Arial" w:eastAsia="宋体" w:hAnsi="Arial" w:cs="Arial"/>
      <w:kern w:val="0"/>
      <w:sz w:val="24"/>
    </w:rPr>
  </w:style>
  <w:style w:type="paragraph" w:customStyle="1" w:styleId="font7">
    <w:name w:val="font7"/>
    <w:basedOn w:val="a5"/>
    <w:rsid w:val="00885D5C"/>
    <w:pPr>
      <w:widowControl/>
      <w:spacing w:before="100" w:beforeAutospacing="1" w:after="100" w:afterAutospacing="1"/>
      <w:jc w:val="left"/>
    </w:pPr>
    <w:rPr>
      <w:rFonts w:ascii="宋体" w:eastAsia="宋体" w:hAnsi="宋体" w:hint="eastAsia"/>
      <w:kern w:val="0"/>
      <w:sz w:val="24"/>
    </w:rPr>
  </w:style>
  <w:style w:type="paragraph" w:customStyle="1" w:styleId="xl24">
    <w:name w:val="xl24"/>
    <w:basedOn w:val="a5"/>
    <w:rsid w:val="00885D5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hint="eastAsia"/>
      <w:b/>
      <w:bCs/>
      <w:kern w:val="0"/>
      <w:sz w:val="24"/>
    </w:rPr>
  </w:style>
  <w:style w:type="paragraph" w:customStyle="1" w:styleId="xl25">
    <w:name w:val="xl25"/>
    <w:basedOn w:val="a5"/>
    <w:rsid w:val="00885D5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/>
      <w:kern w:val="0"/>
      <w:sz w:val="24"/>
    </w:rPr>
  </w:style>
  <w:style w:type="paragraph" w:customStyle="1" w:styleId="xl26">
    <w:name w:val="xl26"/>
    <w:basedOn w:val="a5"/>
    <w:rsid w:val="00885D5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/>
      <w:kern w:val="0"/>
      <w:sz w:val="24"/>
    </w:rPr>
  </w:style>
  <w:style w:type="paragraph" w:customStyle="1" w:styleId="font8">
    <w:name w:val="font8"/>
    <w:basedOn w:val="a5"/>
    <w:rsid w:val="00885D5C"/>
    <w:pPr>
      <w:widowControl/>
      <w:spacing w:before="100" w:beforeAutospacing="1" w:after="100" w:afterAutospacing="1"/>
      <w:jc w:val="left"/>
    </w:pPr>
    <w:rPr>
      <w:rFonts w:ascii="华文中宋" w:eastAsia="华文中宋" w:hAnsi="华文中宋" w:hint="eastAsia"/>
      <w:b/>
      <w:bCs/>
      <w:kern w:val="0"/>
      <w:sz w:val="40"/>
      <w:szCs w:val="40"/>
    </w:rPr>
  </w:style>
  <w:style w:type="paragraph" w:customStyle="1" w:styleId="font9">
    <w:name w:val="font9"/>
    <w:basedOn w:val="a5"/>
    <w:rsid w:val="00885D5C"/>
    <w:pPr>
      <w:widowControl/>
      <w:spacing w:before="100" w:beforeAutospacing="1" w:after="100" w:afterAutospacing="1"/>
      <w:jc w:val="left"/>
    </w:pPr>
    <w:rPr>
      <w:rFonts w:eastAsia="宋体"/>
      <w:b/>
      <w:bCs/>
      <w:kern w:val="0"/>
      <w:sz w:val="40"/>
      <w:szCs w:val="40"/>
    </w:rPr>
  </w:style>
  <w:style w:type="paragraph" w:customStyle="1" w:styleId="font10">
    <w:name w:val="font10"/>
    <w:basedOn w:val="a5"/>
    <w:rsid w:val="00885D5C"/>
    <w:pPr>
      <w:widowControl/>
      <w:spacing w:before="100" w:beforeAutospacing="1" w:after="100" w:afterAutospacing="1"/>
      <w:jc w:val="left"/>
    </w:pPr>
    <w:rPr>
      <w:rFonts w:eastAsia="宋体"/>
      <w:kern w:val="0"/>
      <w:sz w:val="18"/>
      <w:szCs w:val="18"/>
    </w:rPr>
  </w:style>
  <w:style w:type="paragraph" w:customStyle="1" w:styleId="font11">
    <w:name w:val="font11"/>
    <w:basedOn w:val="a5"/>
    <w:rsid w:val="00885D5C"/>
    <w:pPr>
      <w:widowControl/>
      <w:spacing w:before="100" w:beforeAutospacing="1" w:after="100" w:afterAutospacing="1"/>
      <w:jc w:val="left"/>
    </w:pPr>
    <w:rPr>
      <w:rFonts w:ascii="宋体" w:eastAsia="宋体" w:hAnsi="宋体" w:hint="eastAsia"/>
      <w:b/>
      <w:bCs/>
      <w:kern w:val="0"/>
      <w:sz w:val="20"/>
      <w:szCs w:val="20"/>
    </w:rPr>
  </w:style>
  <w:style w:type="paragraph" w:customStyle="1" w:styleId="font12">
    <w:name w:val="font12"/>
    <w:basedOn w:val="a5"/>
    <w:rsid w:val="00885D5C"/>
    <w:pPr>
      <w:widowControl/>
      <w:spacing w:before="100" w:beforeAutospacing="1" w:after="100" w:afterAutospacing="1"/>
      <w:jc w:val="left"/>
    </w:pPr>
    <w:rPr>
      <w:rFonts w:eastAsia="宋体"/>
      <w:b/>
      <w:bCs/>
      <w:kern w:val="0"/>
      <w:sz w:val="20"/>
      <w:szCs w:val="20"/>
    </w:rPr>
  </w:style>
  <w:style w:type="paragraph" w:customStyle="1" w:styleId="xl23">
    <w:name w:val="xl23"/>
    <w:basedOn w:val="a5"/>
    <w:rsid w:val="00885D5C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/>
      <w:kern w:val="0"/>
      <w:sz w:val="24"/>
    </w:rPr>
  </w:style>
  <w:style w:type="paragraph" w:customStyle="1" w:styleId="xl27">
    <w:name w:val="xl27"/>
    <w:basedOn w:val="a5"/>
    <w:rsid w:val="00885D5C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/>
      <w:kern w:val="0"/>
      <w:sz w:val="20"/>
      <w:szCs w:val="20"/>
    </w:rPr>
  </w:style>
  <w:style w:type="paragraph" w:customStyle="1" w:styleId="xl28">
    <w:name w:val="xl28"/>
    <w:basedOn w:val="a5"/>
    <w:rsid w:val="00885D5C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/>
      <w:kern w:val="0"/>
      <w:sz w:val="20"/>
      <w:szCs w:val="20"/>
    </w:rPr>
  </w:style>
  <w:style w:type="paragraph" w:customStyle="1" w:styleId="xl29">
    <w:name w:val="xl29"/>
    <w:basedOn w:val="a5"/>
    <w:rsid w:val="00885D5C"/>
    <w:pPr>
      <w:widowControl/>
      <w:pBdr>
        <w:top w:val="single" w:sz="8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/>
      <w:kern w:val="0"/>
      <w:sz w:val="20"/>
      <w:szCs w:val="20"/>
    </w:rPr>
  </w:style>
  <w:style w:type="paragraph" w:customStyle="1" w:styleId="xl30">
    <w:name w:val="xl30"/>
    <w:basedOn w:val="a5"/>
    <w:rsid w:val="00885D5C"/>
    <w:pPr>
      <w:widowControl/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/>
      <w:kern w:val="0"/>
      <w:sz w:val="20"/>
      <w:szCs w:val="20"/>
    </w:rPr>
  </w:style>
  <w:style w:type="paragraph" w:customStyle="1" w:styleId="xl31">
    <w:name w:val="xl31"/>
    <w:basedOn w:val="a5"/>
    <w:rsid w:val="00885D5C"/>
    <w:pPr>
      <w:widowControl/>
      <w:pBdr>
        <w:top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/>
      <w:kern w:val="0"/>
      <w:sz w:val="20"/>
      <w:szCs w:val="20"/>
    </w:rPr>
  </w:style>
  <w:style w:type="paragraph" w:customStyle="1" w:styleId="xl32">
    <w:name w:val="xl32"/>
    <w:basedOn w:val="a5"/>
    <w:rsid w:val="00885D5C"/>
    <w:pPr>
      <w:widowControl/>
      <w:pBdr>
        <w:top w:val="single" w:sz="8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/>
      <w:kern w:val="0"/>
      <w:sz w:val="20"/>
      <w:szCs w:val="20"/>
    </w:rPr>
  </w:style>
  <w:style w:type="paragraph" w:customStyle="1" w:styleId="xl33">
    <w:name w:val="xl33"/>
    <w:basedOn w:val="a5"/>
    <w:rsid w:val="00885D5C"/>
    <w:pPr>
      <w:widowControl/>
      <w:pBdr>
        <w:top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/>
      <w:kern w:val="0"/>
      <w:sz w:val="20"/>
      <w:szCs w:val="20"/>
    </w:rPr>
  </w:style>
  <w:style w:type="paragraph" w:customStyle="1" w:styleId="xl34">
    <w:name w:val="xl34"/>
    <w:basedOn w:val="a5"/>
    <w:rsid w:val="00885D5C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/>
      <w:kern w:val="0"/>
      <w:sz w:val="20"/>
      <w:szCs w:val="20"/>
    </w:rPr>
  </w:style>
  <w:style w:type="paragraph" w:customStyle="1" w:styleId="xl35">
    <w:name w:val="xl35"/>
    <w:basedOn w:val="a5"/>
    <w:rsid w:val="00885D5C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/>
      <w:kern w:val="0"/>
      <w:sz w:val="20"/>
      <w:szCs w:val="20"/>
    </w:rPr>
  </w:style>
  <w:style w:type="paragraph" w:customStyle="1" w:styleId="xl36">
    <w:name w:val="xl36"/>
    <w:basedOn w:val="a5"/>
    <w:rsid w:val="00885D5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宋体"/>
      <w:kern w:val="0"/>
      <w:sz w:val="18"/>
      <w:szCs w:val="18"/>
    </w:rPr>
  </w:style>
  <w:style w:type="paragraph" w:customStyle="1" w:styleId="xl37">
    <w:name w:val="xl37"/>
    <w:basedOn w:val="a5"/>
    <w:rsid w:val="00885D5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宋体"/>
      <w:kern w:val="0"/>
      <w:sz w:val="20"/>
      <w:szCs w:val="20"/>
    </w:rPr>
  </w:style>
  <w:style w:type="paragraph" w:customStyle="1" w:styleId="xl38">
    <w:name w:val="xl38"/>
    <w:basedOn w:val="a5"/>
    <w:rsid w:val="00885D5C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/>
      <w:b/>
      <w:bCs/>
      <w:kern w:val="0"/>
      <w:sz w:val="20"/>
      <w:szCs w:val="20"/>
    </w:rPr>
  </w:style>
  <w:style w:type="paragraph" w:customStyle="1" w:styleId="xl39">
    <w:name w:val="xl39"/>
    <w:basedOn w:val="a5"/>
    <w:rsid w:val="00885D5C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宋体"/>
      <w:b/>
      <w:bCs/>
      <w:kern w:val="0"/>
      <w:sz w:val="20"/>
      <w:szCs w:val="20"/>
    </w:rPr>
  </w:style>
  <w:style w:type="paragraph" w:customStyle="1" w:styleId="xl40">
    <w:name w:val="xl40"/>
    <w:basedOn w:val="a5"/>
    <w:rsid w:val="00885D5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/>
      <w:b/>
      <w:bCs/>
      <w:kern w:val="0"/>
      <w:sz w:val="20"/>
      <w:szCs w:val="20"/>
    </w:rPr>
  </w:style>
  <w:style w:type="paragraph" w:customStyle="1" w:styleId="xl41">
    <w:name w:val="xl41"/>
    <w:basedOn w:val="a5"/>
    <w:rsid w:val="00885D5C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/>
      <w:b/>
      <w:bCs/>
      <w:kern w:val="0"/>
      <w:sz w:val="20"/>
      <w:szCs w:val="20"/>
    </w:rPr>
  </w:style>
  <w:style w:type="paragraph" w:customStyle="1" w:styleId="xl42">
    <w:name w:val="xl42"/>
    <w:basedOn w:val="a5"/>
    <w:rsid w:val="00885D5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宋体"/>
      <w:kern w:val="0"/>
      <w:sz w:val="20"/>
      <w:szCs w:val="20"/>
    </w:rPr>
  </w:style>
  <w:style w:type="paragraph" w:customStyle="1" w:styleId="xl43">
    <w:name w:val="xl43"/>
    <w:basedOn w:val="a5"/>
    <w:rsid w:val="00885D5C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/>
      <w:kern w:val="0"/>
      <w:sz w:val="20"/>
      <w:szCs w:val="20"/>
    </w:rPr>
  </w:style>
  <w:style w:type="paragraph" w:customStyle="1" w:styleId="xl44">
    <w:name w:val="xl44"/>
    <w:basedOn w:val="a5"/>
    <w:rsid w:val="00885D5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/>
      <w:kern w:val="0"/>
      <w:sz w:val="20"/>
      <w:szCs w:val="20"/>
    </w:rPr>
  </w:style>
  <w:style w:type="paragraph" w:customStyle="1" w:styleId="xl45">
    <w:name w:val="xl45"/>
    <w:basedOn w:val="a5"/>
    <w:rsid w:val="00885D5C"/>
    <w:pPr>
      <w:widowControl/>
      <w:spacing w:before="100" w:beforeAutospacing="1" w:after="100" w:afterAutospacing="1"/>
      <w:jc w:val="left"/>
    </w:pPr>
    <w:rPr>
      <w:rFonts w:ascii="宋体" w:eastAsia="宋体" w:hAnsi="宋体"/>
      <w:kern w:val="0"/>
      <w:sz w:val="20"/>
      <w:szCs w:val="20"/>
    </w:rPr>
  </w:style>
  <w:style w:type="paragraph" w:customStyle="1" w:styleId="xl46">
    <w:name w:val="xl46"/>
    <w:basedOn w:val="a5"/>
    <w:rsid w:val="00885D5C"/>
    <w:pPr>
      <w:widowControl/>
      <w:pBdr>
        <w:bottom w:val="single" w:sz="8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/>
      <w:kern w:val="0"/>
      <w:sz w:val="20"/>
      <w:szCs w:val="20"/>
    </w:rPr>
  </w:style>
  <w:style w:type="paragraph" w:customStyle="1" w:styleId="xl47">
    <w:name w:val="xl47"/>
    <w:basedOn w:val="a5"/>
    <w:rsid w:val="00885D5C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/>
      <w:kern w:val="0"/>
      <w:sz w:val="20"/>
      <w:szCs w:val="20"/>
    </w:rPr>
  </w:style>
  <w:style w:type="paragraph" w:customStyle="1" w:styleId="xl48">
    <w:name w:val="xl48"/>
    <w:basedOn w:val="a5"/>
    <w:rsid w:val="00885D5C"/>
    <w:pPr>
      <w:widowControl/>
      <w:spacing w:before="100" w:beforeAutospacing="1" w:after="100" w:afterAutospacing="1"/>
      <w:jc w:val="center"/>
      <w:textAlignment w:val="center"/>
    </w:pPr>
    <w:rPr>
      <w:rFonts w:ascii="华文中宋" w:eastAsia="华文中宋" w:hAnsi="华文中宋" w:hint="eastAsia"/>
      <w:b/>
      <w:bCs/>
      <w:kern w:val="0"/>
      <w:sz w:val="40"/>
      <w:szCs w:val="40"/>
    </w:rPr>
  </w:style>
  <w:style w:type="paragraph" w:customStyle="1" w:styleId="xl49">
    <w:name w:val="xl49"/>
    <w:basedOn w:val="a5"/>
    <w:rsid w:val="00885D5C"/>
    <w:pPr>
      <w:widowControl/>
      <w:spacing w:before="100" w:beforeAutospacing="1" w:after="100" w:afterAutospacing="1"/>
      <w:jc w:val="left"/>
      <w:textAlignment w:val="center"/>
    </w:pPr>
    <w:rPr>
      <w:rFonts w:ascii="宋体" w:eastAsia="宋体" w:hAnsi="宋体"/>
      <w:kern w:val="0"/>
      <w:sz w:val="20"/>
      <w:szCs w:val="20"/>
    </w:rPr>
  </w:style>
  <w:style w:type="paragraph" w:customStyle="1" w:styleId="xl50">
    <w:name w:val="xl50"/>
    <w:basedOn w:val="a5"/>
    <w:rsid w:val="00885D5C"/>
    <w:pPr>
      <w:widowControl/>
      <w:spacing w:before="100" w:beforeAutospacing="1" w:after="100" w:afterAutospacing="1"/>
      <w:jc w:val="left"/>
      <w:textAlignment w:val="center"/>
    </w:pPr>
    <w:rPr>
      <w:rFonts w:eastAsia="宋体"/>
      <w:kern w:val="0"/>
      <w:sz w:val="20"/>
      <w:szCs w:val="20"/>
    </w:rPr>
  </w:style>
  <w:style w:type="paragraph" w:customStyle="1" w:styleId="font13">
    <w:name w:val="font13"/>
    <w:basedOn w:val="a5"/>
    <w:rsid w:val="00885D5C"/>
    <w:pPr>
      <w:widowControl/>
      <w:spacing w:before="100" w:beforeAutospacing="1" w:after="100" w:afterAutospacing="1"/>
      <w:jc w:val="left"/>
    </w:pPr>
    <w:rPr>
      <w:rFonts w:ascii="宋体" w:eastAsia="宋体" w:hAnsi="宋体" w:hint="eastAsia"/>
      <w:color w:val="000000"/>
      <w:kern w:val="0"/>
      <w:sz w:val="18"/>
      <w:szCs w:val="18"/>
    </w:rPr>
  </w:style>
  <w:style w:type="paragraph" w:styleId="HTML">
    <w:name w:val="HTML Preformatted"/>
    <w:basedOn w:val="a5"/>
    <w:rsid w:val="00885D5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/>
      <w:kern w:val="0"/>
      <w:sz w:val="24"/>
      <w:szCs w:val="20"/>
    </w:rPr>
  </w:style>
  <w:style w:type="character" w:styleId="af4">
    <w:name w:val="Strong"/>
    <w:qFormat/>
    <w:rsid w:val="00885D5C"/>
    <w:rPr>
      <w:b/>
      <w:bCs/>
    </w:rPr>
  </w:style>
  <w:style w:type="paragraph" w:styleId="af5">
    <w:name w:val="Balloon Text"/>
    <w:basedOn w:val="a5"/>
    <w:semiHidden/>
    <w:rsid w:val="00885D5C"/>
    <w:rPr>
      <w:rFonts w:eastAsia="宋体"/>
      <w:sz w:val="18"/>
      <w:szCs w:val="18"/>
    </w:rPr>
  </w:style>
  <w:style w:type="paragraph" w:customStyle="1" w:styleId="CharChar1CharCharCharCharChar1CharCharCharChar">
    <w:name w:val="Char Char1 Char Char Char Char Char1 Char Char Char Char"/>
    <w:basedOn w:val="af6"/>
    <w:autoRedefine/>
    <w:rsid w:val="00E30F9D"/>
    <w:rPr>
      <w:rFonts w:ascii="Tahoma" w:eastAsia="宋体" w:hAnsi="Tahoma"/>
      <w:sz w:val="21"/>
    </w:rPr>
  </w:style>
  <w:style w:type="paragraph" w:styleId="af6">
    <w:name w:val="Document Map"/>
    <w:basedOn w:val="a5"/>
    <w:semiHidden/>
    <w:rsid w:val="00E30F9D"/>
    <w:pPr>
      <w:shd w:val="clear" w:color="auto" w:fill="000080"/>
    </w:pPr>
  </w:style>
  <w:style w:type="table" w:styleId="af7">
    <w:name w:val="Table Grid"/>
    <w:basedOn w:val="a7"/>
    <w:uiPriority w:val="39"/>
    <w:rsid w:val="001122D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8">
    <w:name w:val="footnote reference"/>
    <w:rsid w:val="009F6901"/>
    <w:rPr>
      <w:vertAlign w:val="superscript"/>
    </w:rPr>
  </w:style>
  <w:style w:type="character" w:customStyle="1" w:styleId="Char">
    <w:name w:val="脚注文本 Char"/>
    <w:link w:val="af9"/>
    <w:rsid w:val="009F6901"/>
    <w:rPr>
      <w:kern w:val="2"/>
      <w:sz w:val="18"/>
      <w:szCs w:val="18"/>
      <w:lang w:bidi="ar-SA"/>
    </w:rPr>
  </w:style>
  <w:style w:type="paragraph" w:styleId="af9">
    <w:name w:val="footnote text"/>
    <w:basedOn w:val="a5"/>
    <w:link w:val="Char"/>
    <w:rsid w:val="009F6901"/>
    <w:pPr>
      <w:snapToGrid w:val="0"/>
      <w:jc w:val="left"/>
    </w:pPr>
    <w:rPr>
      <w:rFonts w:eastAsia="Times New Roman"/>
      <w:sz w:val="18"/>
      <w:szCs w:val="18"/>
    </w:rPr>
  </w:style>
  <w:style w:type="paragraph" w:customStyle="1" w:styleId="11">
    <w:name w:val="列出段落1"/>
    <w:basedOn w:val="a5"/>
    <w:rsid w:val="0079788B"/>
    <w:pPr>
      <w:ind w:firstLineChars="200" w:firstLine="420"/>
    </w:pPr>
    <w:rPr>
      <w:rFonts w:eastAsia="宋体"/>
      <w:sz w:val="21"/>
    </w:rPr>
  </w:style>
  <w:style w:type="paragraph" w:customStyle="1" w:styleId="CharCharCharCharCharCharCharCharChar">
    <w:name w:val="Char Char Char Char Char Char Char Char Char"/>
    <w:basedOn w:val="a5"/>
    <w:autoRedefine/>
    <w:rsid w:val="00490473"/>
    <w:pPr>
      <w:widowControl/>
      <w:spacing w:after="160" w:line="240" w:lineRule="exact"/>
      <w:jc w:val="left"/>
    </w:pPr>
    <w:rPr>
      <w:rFonts w:ascii="Verdana" w:hAnsi="Verdana"/>
      <w:kern w:val="0"/>
      <w:sz w:val="24"/>
      <w:szCs w:val="20"/>
      <w:lang w:eastAsia="en-US"/>
    </w:rPr>
  </w:style>
  <w:style w:type="paragraph" w:styleId="afa">
    <w:name w:val="List Paragraph"/>
    <w:basedOn w:val="a5"/>
    <w:qFormat/>
    <w:rsid w:val="0058403C"/>
    <w:pPr>
      <w:ind w:firstLineChars="200" w:firstLine="420"/>
    </w:pPr>
    <w:rPr>
      <w:rFonts w:ascii="Calibri" w:eastAsia="宋体" w:hAnsi="Calibri"/>
      <w:sz w:val="21"/>
      <w:szCs w:val="22"/>
    </w:rPr>
  </w:style>
  <w:style w:type="paragraph" w:customStyle="1" w:styleId="afb">
    <w:name w:val="样式"/>
    <w:rsid w:val="0058403C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customStyle="1" w:styleId="a">
    <w:name w:val="前言、引言标题"/>
    <w:next w:val="a5"/>
    <w:rsid w:val="00B23E08"/>
    <w:pPr>
      <w:numPr>
        <w:numId w:val="44"/>
      </w:numPr>
      <w:shd w:val="clear" w:color="FFFFFF" w:fill="FFFFFF"/>
      <w:spacing w:before="640" w:after="560"/>
      <w:jc w:val="center"/>
      <w:outlineLvl w:val="0"/>
    </w:pPr>
    <w:rPr>
      <w:rFonts w:ascii="黑体" w:eastAsia="黑体"/>
      <w:sz w:val="32"/>
    </w:rPr>
  </w:style>
  <w:style w:type="paragraph" w:customStyle="1" w:styleId="a0">
    <w:name w:val="一级条标题"/>
    <w:basedOn w:val="a5"/>
    <w:next w:val="a5"/>
    <w:rsid w:val="00B23E08"/>
    <w:pPr>
      <w:widowControl/>
      <w:numPr>
        <w:ilvl w:val="2"/>
        <w:numId w:val="44"/>
      </w:numPr>
      <w:outlineLvl w:val="2"/>
    </w:pPr>
    <w:rPr>
      <w:rFonts w:ascii="黑体" w:eastAsia="黑体"/>
      <w:kern w:val="0"/>
      <w:sz w:val="28"/>
      <w:szCs w:val="20"/>
    </w:rPr>
  </w:style>
  <w:style w:type="paragraph" w:customStyle="1" w:styleId="a1">
    <w:name w:val="二级条标题"/>
    <w:basedOn w:val="a0"/>
    <w:next w:val="a5"/>
    <w:autoRedefine/>
    <w:rsid w:val="00B23E08"/>
    <w:pPr>
      <w:numPr>
        <w:ilvl w:val="3"/>
      </w:numPr>
      <w:ind w:rightChars="4" w:right="8"/>
      <w:outlineLvl w:val="3"/>
    </w:pPr>
    <w:rPr>
      <w:rFonts w:hAnsi="宋体"/>
      <w:color w:val="000000"/>
    </w:rPr>
  </w:style>
  <w:style w:type="paragraph" w:customStyle="1" w:styleId="a2">
    <w:name w:val="三级条标题"/>
    <w:basedOn w:val="a1"/>
    <w:next w:val="a5"/>
    <w:autoRedefine/>
    <w:rsid w:val="00B23E08"/>
    <w:pPr>
      <w:numPr>
        <w:ilvl w:val="4"/>
      </w:numPr>
      <w:jc w:val="left"/>
      <w:outlineLvl w:val="4"/>
    </w:pPr>
  </w:style>
  <w:style w:type="paragraph" w:customStyle="1" w:styleId="a3">
    <w:name w:val="四级条标题"/>
    <w:basedOn w:val="a5"/>
    <w:next w:val="a5"/>
    <w:rsid w:val="00B23E08"/>
    <w:pPr>
      <w:numPr>
        <w:ilvl w:val="5"/>
        <w:numId w:val="44"/>
      </w:numPr>
      <w:outlineLvl w:val="5"/>
    </w:pPr>
    <w:rPr>
      <w:sz w:val="28"/>
      <w:szCs w:val="20"/>
    </w:rPr>
  </w:style>
  <w:style w:type="paragraph" w:customStyle="1" w:styleId="a4">
    <w:name w:val="五级条标题"/>
    <w:basedOn w:val="a3"/>
    <w:next w:val="a5"/>
    <w:rsid w:val="00B23E08"/>
    <w:pPr>
      <w:widowControl/>
      <w:numPr>
        <w:ilvl w:val="6"/>
      </w:numPr>
      <w:ind w:rightChars="4" w:right="8"/>
      <w:jc w:val="left"/>
      <w:outlineLvl w:val="6"/>
    </w:pPr>
  </w:style>
  <w:style w:type="paragraph" w:styleId="afc">
    <w:name w:val="Note Heading"/>
    <w:basedOn w:val="a5"/>
    <w:next w:val="a5"/>
    <w:rsid w:val="00AB733A"/>
    <w:pPr>
      <w:jc w:val="center"/>
    </w:pPr>
    <w:rPr>
      <w:rFonts w:eastAsia="宋体"/>
      <w:sz w:val="21"/>
    </w:rPr>
  </w:style>
  <w:style w:type="paragraph" w:customStyle="1" w:styleId="CharCharCharCharCharCharCharCharCharChar">
    <w:name w:val="Char Char Char Char Char Char Char Char Char Char"/>
    <w:basedOn w:val="a5"/>
    <w:rsid w:val="007F25DB"/>
    <w:rPr>
      <w:rFonts w:ascii="Tahoma" w:eastAsia="宋体" w:hAnsi="Tahoma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06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6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88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74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69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39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83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7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70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37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24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6700;&#38754;&#20020;&#26102;\&#22320;&#29699;&#25152;&#20989;&#20214;&#27169;&#29256;&#38663;&#29699;&#20989;&#12308;2016&#12309;XX&#21495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FB9295-889A-45DC-ABB4-65BBA28D10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地球所函件模版震球函〔2016〕XX号.dotx</Template>
  <TotalTime>4</TotalTime>
  <Pages>1</Pages>
  <Words>16</Words>
  <Characters>97</Characters>
  <Application>Microsoft Office Word</Application>
  <DocSecurity>0</DocSecurity>
  <Lines>1</Lines>
  <Paragraphs>1</Paragraphs>
  <ScaleCrop>false</ScaleCrop>
  <Company>BJTW</Company>
  <LinksUpToDate>false</LinksUpToDate>
  <CharactersWithSpaces>112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鄂震发〔2001〕号</dc:title>
  <dc:creator>HuangJ</dc:creator>
  <cp:lastModifiedBy>黄静</cp:lastModifiedBy>
  <cp:revision>7</cp:revision>
  <cp:lastPrinted>2015-03-11T07:02:00Z</cp:lastPrinted>
  <dcterms:created xsi:type="dcterms:W3CDTF">2021-07-12T06:39:00Z</dcterms:created>
  <dcterms:modified xsi:type="dcterms:W3CDTF">2021-07-12T07:14:00Z</dcterms:modified>
</cp:coreProperties>
</file>